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933" w:rsidRPr="002A54B7" w:rsidRDefault="00AA1933" w:rsidP="00AA193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A54B7">
        <w:rPr>
          <w:rFonts w:ascii="Times New Roman" w:hAnsi="Times New Roman" w:cs="Times New Roman"/>
          <w:sz w:val="28"/>
          <w:szCs w:val="28"/>
        </w:rPr>
        <w:t>Муниципальное общеобразовательное учреждение</w:t>
      </w:r>
    </w:p>
    <w:p w:rsidR="00AA1933" w:rsidRPr="002A54B7" w:rsidRDefault="00AA1933" w:rsidP="00AA193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A54B7">
        <w:rPr>
          <w:rFonts w:ascii="Times New Roman" w:hAnsi="Times New Roman" w:cs="Times New Roman"/>
          <w:sz w:val="28"/>
          <w:szCs w:val="28"/>
        </w:rPr>
        <w:t xml:space="preserve">средняя школа № 2 </w:t>
      </w:r>
      <w:proofErr w:type="spellStart"/>
      <w:r w:rsidRPr="002A54B7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2A54B7">
        <w:rPr>
          <w:rFonts w:ascii="Times New Roman" w:hAnsi="Times New Roman" w:cs="Times New Roman"/>
          <w:sz w:val="28"/>
          <w:szCs w:val="28"/>
        </w:rPr>
        <w:t>. Новоспасское</w:t>
      </w:r>
    </w:p>
    <w:p w:rsidR="00AA1933" w:rsidRDefault="00AA1933" w:rsidP="00AA193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A54B7">
        <w:rPr>
          <w:rFonts w:ascii="Times New Roman" w:hAnsi="Times New Roman" w:cs="Times New Roman"/>
          <w:sz w:val="28"/>
          <w:szCs w:val="28"/>
        </w:rPr>
        <w:t xml:space="preserve">(МОУ СШ №2 </w:t>
      </w:r>
      <w:proofErr w:type="spellStart"/>
      <w:r w:rsidRPr="002A54B7">
        <w:rPr>
          <w:rFonts w:ascii="Times New Roman" w:hAnsi="Times New Roman" w:cs="Times New Roman"/>
          <w:sz w:val="28"/>
          <w:szCs w:val="28"/>
        </w:rPr>
        <w:t>р.п</w:t>
      </w:r>
      <w:proofErr w:type="gramStart"/>
      <w:r w:rsidRPr="002A54B7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2A54B7">
        <w:rPr>
          <w:rFonts w:ascii="Times New Roman" w:hAnsi="Times New Roman" w:cs="Times New Roman"/>
          <w:sz w:val="28"/>
          <w:szCs w:val="28"/>
        </w:rPr>
        <w:t>овоспасское</w:t>
      </w:r>
      <w:proofErr w:type="spellEnd"/>
      <w:r w:rsidRPr="002A54B7">
        <w:rPr>
          <w:rFonts w:ascii="Times New Roman" w:hAnsi="Times New Roman" w:cs="Times New Roman"/>
          <w:sz w:val="28"/>
          <w:szCs w:val="28"/>
        </w:rPr>
        <w:t>)</w:t>
      </w:r>
    </w:p>
    <w:p w:rsidR="00AA1933" w:rsidRDefault="00AA1933" w:rsidP="00AA193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AA1933" w:rsidRDefault="00AA1933" w:rsidP="00AA1933">
      <w:pPr>
        <w:spacing w:after="0"/>
      </w:pPr>
    </w:p>
    <w:p w:rsidR="00AA1933" w:rsidRDefault="00AA1933" w:rsidP="00AA1933">
      <w:pPr>
        <w:spacing w:after="0"/>
      </w:pPr>
    </w:p>
    <w:p w:rsidR="00AA1933" w:rsidRDefault="00AA1933" w:rsidP="00AA1933">
      <w:pPr>
        <w:spacing w:after="0"/>
      </w:pPr>
    </w:p>
    <w:p w:rsidR="00AA1933" w:rsidRDefault="00AA1933" w:rsidP="00AA1933">
      <w:pPr>
        <w:spacing w:after="0"/>
      </w:pPr>
    </w:p>
    <w:p w:rsidR="00AA1933" w:rsidRDefault="00AA1933" w:rsidP="00AA1933">
      <w:pPr>
        <w:spacing w:after="0"/>
      </w:pPr>
    </w:p>
    <w:p w:rsidR="00AA1933" w:rsidRPr="00DE2838" w:rsidRDefault="00AA1933" w:rsidP="00AA1933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Рассмотрено на заседании</w:t>
      </w:r>
      <w:r w:rsidRPr="00DE2838"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 xml:space="preserve">                     </w:t>
      </w:r>
      <w:r w:rsidRPr="00DE2838">
        <w:rPr>
          <w:rFonts w:ascii="Times New Roman" w:hAnsi="Times New Roman" w:cs="Times New Roman"/>
          <w:sz w:val="24"/>
        </w:rPr>
        <w:t xml:space="preserve">«Согласовано»             </w:t>
      </w:r>
      <w:r>
        <w:rPr>
          <w:rFonts w:ascii="Times New Roman" w:hAnsi="Times New Roman" w:cs="Times New Roman"/>
          <w:sz w:val="24"/>
        </w:rPr>
        <w:t xml:space="preserve">                   </w:t>
      </w:r>
      <w:r w:rsidRPr="00DE2838">
        <w:rPr>
          <w:rFonts w:ascii="Times New Roman" w:hAnsi="Times New Roman" w:cs="Times New Roman"/>
          <w:sz w:val="24"/>
        </w:rPr>
        <w:t>«Утверждаю»</w:t>
      </w:r>
    </w:p>
    <w:p w:rsidR="00AA1933" w:rsidRDefault="00AA1933" w:rsidP="00AA1933">
      <w:pPr>
        <w:tabs>
          <w:tab w:val="left" w:pos="3735"/>
          <w:tab w:val="left" w:pos="8115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ШМО классных руководителей</w:t>
      </w:r>
      <w:proofErr w:type="gramStart"/>
      <w:r>
        <w:rPr>
          <w:rFonts w:ascii="Times New Roman" w:hAnsi="Times New Roman" w:cs="Times New Roman"/>
          <w:sz w:val="24"/>
        </w:rPr>
        <w:tab/>
      </w:r>
      <w:r w:rsidRPr="00DE2838">
        <w:rPr>
          <w:rFonts w:ascii="Times New Roman" w:hAnsi="Times New Roman" w:cs="Times New Roman"/>
          <w:sz w:val="24"/>
        </w:rPr>
        <w:t>З</w:t>
      </w:r>
      <w:proofErr w:type="gramEnd"/>
      <w:r w:rsidRPr="00DE2838">
        <w:rPr>
          <w:rFonts w:ascii="Times New Roman" w:hAnsi="Times New Roman" w:cs="Times New Roman"/>
          <w:sz w:val="24"/>
        </w:rPr>
        <w:t>ам. директора по УВР</w:t>
      </w:r>
      <w:r>
        <w:rPr>
          <w:rFonts w:ascii="Times New Roman" w:hAnsi="Times New Roman" w:cs="Times New Roman"/>
          <w:sz w:val="24"/>
        </w:rPr>
        <w:t xml:space="preserve">                   </w:t>
      </w:r>
      <w:r w:rsidRPr="00DE2838">
        <w:rPr>
          <w:rFonts w:ascii="Times New Roman" w:hAnsi="Times New Roman" w:cs="Times New Roman"/>
          <w:sz w:val="24"/>
        </w:rPr>
        <w:t>Директор школы</w:t>
      </w:r>
    </w:p>
    <w:p w:rsidR="00AA1933" w:rsidRPr="00123882" w:rsidRDefault="00AA1933" w:rsidP="00AA1933">
      <w:pPr>
        <w:pStyle w:val="ad"/>
        <w:spacing w:after="0" w:line="100" w:lineRule="atLeast"/>
      </w:pPr>
      <w:r w:rsidRPr="00DE2838">
        <w:rPr>
          <w:rFonts w:ascii="Times New Roman" w:hAnsi="Times New Roman"/>
          <w:sz w:val="24"/>
        </w:rPr>
        <w:t xml:space="preserve">Руководитель </w:t>
      </w:r>
      <w:r>
        <w:rPr>
          <w:rFonts w:ascii="Times New Roman" w:hAnsi="Times New Roman"/>
          <w:sz w:val="24"/>
        </w:rPr>
        <w:t>Ш</w:t>
      </w:r>
      <w:r w:rsidRPr="00DE2838">
        <w:rPr>
          <w:rFonts w:ascii="Times New Roman" w:hAnsi="Times New Roman"/>
          <w:sz w:val="24"/>
        </w:rPr>
        <w:t>МО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</w:rPr>
        <w:t xml:space="preserve">              </w:t>
      </w:r>
      <w:r w:rsidRPr="00DE2838">
        <w:rPr>
          <w:rFonts w:ascii="Times New Roman" w:hAnsi="Times New Roman"/>
          <w:sz w:val="24"/>
        </w:rPr>
        <w:t>_____</w:t>
      </w:r>
      <w:r>
        <w:rPr>
          <w:rFonts w:ascii="Times New Roman" w:hAnsi="Times New Roman"/>
          <w:sz w:val="24"/>
        </w:rPr>
        <w:t xml:space="preserve">   </w:t>
      </w:r>
      <w:proofErr w:type="spellStart"/>
      <w:r w:rsidRPr="00DE2838">
        <w:rPr>
          <w:rFonts w:ascii="Times New Roman" w:hAnsi="Times New Roman"/>
          <w:sz w:val="24"/>
        </w:rPr>
        <w:t>А.С.Пузырева</w:t>
      </w:r>
      <w:proofErr w:type="spellEnd"/>
      <w:r w:rsidRPr="00DE283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                </w:t>
      </w:r>
      <w:r w:rsidRPr="00DE2838">
        <w:rPr>
          <w:rFonts w:ascii="Times New Roman" w:hAnsi="Times New Roman"/>
          <w:sz w:val="24"/>
        </w:rPr>
        <w:t>___</w:t>
      </w:r>
      <w:r>
        <w:rPr>
          <w:rFonts w:ascii="Times New Roman" w:hAnsi="Times New Roman"/>
          <w:sz w:val="24"/>
        </w:rPr>
        <w:t xml:space="preserve">___ </w:t>
      </w:r>
      <w:proofErr w:type="spellStart"/>
      <w:r w:rsidRPr="00DE2838">
        <w:rPr>
          <w:rFonts w:ascii="Times New Roman" w:hAnsi="Times New Roman"/>
          <w:sz w:val="24"/>
        </w:rPr>
        <w:t>Т.А.Аракчеева</w:t>
      </w:r>
      <w:proofErr w:type="spellEnd"/>
    </w:p>
    <w:p w:rsidR="00AA1933" w:rsidRPr="00123882" w:rsidRDefault="00AA1933" w:rsidP="00AA1933">
      <w:pPr>
        <w:pStyle w:val="ad"/>
        <w:spacing w:after="0" w:line="100" w:lineRule="atLeast"/>
        <w:rPr>
          <w:rFonts w:ascii="Times New Roman" w:eastAsia="Times New Roman" w:hAnsi="Times New Roman"/>
          <w:color w:val="000000"/>
          <w:sz w:val="24"/>
          <w:szCs w:val="24"/>
        </w:rPr>
      </w:pPr>
      <w:r w:rsidRPr="00DE2838">
        <w:rPr>
          <w:rFonts w:ascii="Times New Roman" w:hAnsi="Times New Roman"/>
          <w:sz w:val="24"/>
        </w:rPr>
        <w:t xml:space="preserve"> ______</w:t>
      </w:r>
      <w:proofErr w:type="spellStart"/>
      <w:r>
        <w:rPr>
          <w:rFonts w:ascii="Times New Roman" w:hAnsi="Times New Roman"/>
          <w:sz w:val="24"/>
        </w:rPr>
        <w:t>Н.Н.Ануфриева</w:t>
      </w:r>
      <w:proofErr w:type="spellEnd"/>
      <w:r w:rsidRPr="00DE2838">
        <w:rPr>
          <w:rFonts w:ascii="Times New Roman" w:hAnsi="Times New Roman"/>
          <w:sz w:val="24"/>
        </w:rPr>
        <w:t xml:space="preserve">      </w:t>
      </w:r>
      <w:r>
        <w:rPr>
          <w:rFonts w:ascii="Times New Roman" w:hAnsi="Times New Roman"/>
          <w:sz w:val="24"/>
        </w:rPr>
        <w:t xml:space="preserve">            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Педагогический</w:t>
      </w:r>
      <w:r w:rsidRPr="00123882">
        <w:rPr>
          <w:rFonts w:ascii="Times New Roman" w:eastAsia="Times New Roman" w:hAnsi="Times New Roman"/>
          <w:color w:val="000000"/>
          <w:sz w:val="24"/>
          <w:szCs w:val="24"/>
        </w:rPr>
        <w:t xml:space="preserve"> совет №1</w:t>
      </w:r>
      <w:r w:rsidRPr="0012388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         </w:t>
      </w:r>
      <w:r w:rsidRPr="00123882">
        <w:rPr>
          <w:rFonts w:ascii="Times New Roman" w:eastAsia="Times New Roman" w:hAnsi="Times New Roman"/>
          <w:color w:val="000000"/>
          <w:sz w:val="24"/>
          <w:szCs w:val="24"/>
        </w:rPr>
        <w:t>Приказ №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370</w:t>
      </w:r>
      <w:r w:rsidRPr="00123882">
        <w:rPr>
          <w:rFonts w:ascii="Times New Roman" w:eastAsia="Times New Roman" w:hAnsi="Times New Roman"/>
          <w:color w:val="000000"/>
          <w:sz w:val="24"/>
          <w:szCs w:val="24"/>
        </w:rPr>
        <w:t xml:space="preserve">  </w:t>
      </w:r>
    </w:p>
    <w:p w:rsidR="00AA1933" w:rsidRPr="00123882" w:rsidRDefault="00AA1933" w:rsidP="00AA1933">
      <w:pPr>
        <w:pStyle w:val="ad"/>
        <w:tabs>
          <w:tab w:val="left" w:pos="6795"/>
        </w:tabs>
        <w:spacing w:after="0" w:line="100" w:lineRule="atLeast"/>
      </w:pPr>
      <w:r w:rsidRPr="00123882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</w:rPr>
        <w:t xml:space="preserve">Протокол №1 от </w:t>
      </w:r>
      <w:r>
        <w:rPr>
          <w:rFonts w:ascii="Times New Roman" w:eastAsia="Times New Roman" w:hAnsi="Times New Roman"/>
          <w:color w:val="000000"/>
          <w:sz w:val="24"/>
          <w:szCs w:val="24"/>
        </w:rPr>
        <w:t>27.08.25</w:t>
      </w:r>
      <w:r w:rsidRPr="00123882">
        <w:rPr>
          <w:rFonts w:ascii="Times New Roman" w:eastAsia="Times New Roman" w:hAnsi="Times New Roman"/>
          <w:color w:val="000000"/>
          <w:sz w:val="24"/>
          <w:szCs w:val="24"/>
        </w:rPr>
        <w:t xml:space="preserve"> г</w:t>
      </w:r>
      <w:r>
        <w:rPr>
          <w:rFonts w:ascii="Times New Roman" w:hAnsi="Times New Roman"/>
          <w:sz w:val="24"/>
        </w:rPr>
        <w:t xml:space="preserve">            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от 28.08.25</w:t>
      </w:r>
      <w:r w:rsidRPr="00123882">
        <w:rPr>
          <w:rFonts w:ascii="Times New Roman" w:eastAsia="Times New Roman" w:hAnsi="Times New Roman"/>
          <w:color w:val="000000"/>
          <w:sz w:val="24"/>
          <w:szCs w:val="24"/>
        </w:rPr>
        <w:t xml:space="preserve"> г.</w:t>
      </w:r>
      <w:r>
        <w:rPr>
          <w:rFonts w:ascii="Times New Roman" w:hAnsi="Times New Roman"/>
          <w:sz w:val="24"/>
        </w:rPr>
        <w:t xml:space="preserve">                              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от   28.08.25</w:t>
      </w:r>
      <w:r w:rsidRPr="00123882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 г</w:t>
      </w:r>
    </w:p>
    <w:p w:rsidR="00AA1933" w:rsidRPr="00DE2838" w:rsidRDefault="00AA1933" w:rsidP="00AA1933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</w:t>
      </w:r>
    </w:p>
    <w:p w:rsidR="00AA1933" w:rsidRPr="00DE2838" w:rsidRDefault="00AA1933" w:rsidP="00AA1933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AA1933" w:rsidRPr="00DE2838" w:rsidRDefault="00AA1933" w:rsidP="00AA193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DE2838">
        <w:rPr>
          <w:rFonts w:ascii="Times New Roman" w:hAnsi="Times New Roman" w:cs="Times New Roman"/>
          <w:sz w:val="24"/>
        </w:rPr>
        <w:t xml:space="preserve">                                                         </w:t>
      </w:r>
    </w:p>
    <w:p w:rsidR="00AA1933" w:rsidRDefault="00AA1933" w:rsidP="00AA1933">
      <w:pPr>
        <w:spacing w:after="0"/>
      </w:pPr>
    </w:p>
    <w:p w:rsidR="00AA1933" w:rsidRDefault="00AA1933" w:rsidP="00AA19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1933" w:rsidRDefault="00AA1933" w:rsidP="00AA19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1933" w:rsidRPr="00DE2838" w:rsidRDefault="00AA1933" w:rsidP="00AA1933">
      <w:pPr>
        <w:jc w:val="center"/>
        <w:rPr>
          <w:rFonts w:ascii="Times New Roman" w:hAnsi="Times New Roman" w:cs="Times New Roman"/>
          <w:sz w:val="32"/>
          <w:szCs w:val="28"/>
        </w:rPr>
      </w:pPr>
      <w:r w:rsidRPr="00DE2838">
        <w:rPr>
          <w:rFonts w:ascii="Times New Roman" w:hAnsi="Times New Roman" w:cs="Times New Roman"/>
          <w:sz w:val="32"/>
          <w:szCs w:val="28"/>
        </w:rPr>
        <w:t>Рабочая программа</w:t>
      </w:r>
    </w:p>
    <w:p w:rsidR="00AA1933" w:rsidRPr="00AA1933" w:rsidRDefault="00AA1933" w:rsidP="00AA1933">
      <w:pPr>
        <w:suppressAutoHyphens/>
        <w:spacing w:line="240" w:lineRule="auto"/>
        <w:jc w:val="center"/>
        <w:rPr>
          <w:rFonts w:ascii="Times New Roman" w:eastAsia="Calibri" w:hAnsi="Times New Roman" w:cs="Times New Roman"/>
          <w:sz w:val="32"/>
          <w:szCs w:val="28"/>
          <w:u w:val="single"/>
          <w:lang w:eastAsia="zh-CN"/>
        </w:rPr>
      </w:pPr>
      <w:r w:rsidRPr="00AA1933">
        <w:rPr>
          <w:rFonts w:ascii="Times New Roman" w:eastAsia="Calibri" w:hAnsi="Times New Roman" w:cs="Times New Roman"/>
          <w:sz w:val="32"/>
          <w:szCs w:val="28"/>
          <w:u w:val="single"/>
          <w:lang w:eastAsia="zh-CN"/>
        </w:rPr>
        <w:t>В мире профессий</w:t>
      </w:r>
    </w:p>
    <w:p w:rsidR="00AA1933" w:rsidRDefault="00AA1933" w:rsidP="00AA1933">
      <w:pPr>
        <w:jc w:val="center"/>
        <w:rPr>
          <w:rFonts w:ascii="Times New Roman" w:hAnsi="Times New Roman" w:cs="Times New Roman"/>
          <w:i/>
          <w:sz w:val="32"/>
          <w:szCs w:val="28"/>
        </w:rPr>
      </w:pPr>
    </w:p>
    <w:p w:rsidR="00AA1933" w:rsidRDefault="00AA1933" w:rsidP="00AA1933">
      <w:pPr>
        <w:jc w:val="center"/>
      </w:pPr>
      <w:r w:rsidRPr="00AA1933">
        <w:rPr>
          <w:rFonts w:ascii="Times New Roman" w:hAnsi="Times New Roman" w:cs="Times New Roman"/>
          <w:i/>
          <w:sz w:val="32"/>
          <w:szCs w:val="28"/>
        </w:rPr>
        <w:t>Направление:</w:t>
      </w:r>
      <w:r>
        <w:rPr>
          <w:rFonts w:ascii="Times New Roman" w:hAnsi="Times New Roman" w:cs="Times New Roman"/>
          <w:sz w:val="32"/>
          <w:szCs w:val="28"/>
        </w:rPr>
        <w:t xml:space="preserve"> социальное</w:t>
      </w:r>
    </w:p>
    <w:p w:rsidR="00AA1933" w:rsidRDefault="00AA1933" w:rsidP="00AA1933">
      <w:pPr>
        <w:jc w:val="center"/>
        <w:rPr>
          <w:rFonts w:ascii="Times New Roman" w:hAnsi="Times New Roman" w:cs="Times New Roman"/>
          <w:sz w:val="32"/>
        </w:rPr>
      </w:pPr>
      <w:r w:rsidRPr="00AA1933">
        <w:rPr>
          <w:rFonts w:ascii="Times New Roman" w:hAnsi="Times New Roman" w:cs="Times New Roman"/>
          <w:i/>
          <w:sz w:val="32"/>
        </w:rPr>
        <w:t>Срок реализации:</w:t>
      </w:r>
      <w:r w:rsidRPr="00AA1933">
        <w:rPr>
          <w:rFonts w:ascii="Times New Roman" w:hAnsi="Times New Roman" w:cs="Times New Roman"/>
          <w:sz w:val="32"/>
        </w:rPr>
        <w:t xml:space="preserve"> 4 года</w:t>
      </w:r>
    </w:p>
    <w:p w:rsidR="00AA1933" w:rsidRPr="00AA1933" w:rsidRDefault="00AA1933" w:rsidP="00AA1933">
      <w:pPr>
        <w:jc w:val="center"/>
        <w:rPr>
          <w:rFonts w:ascii="Times New Roman" w:hAnsi="Times New Roman" w:cs="Times New Roman"/>
          <w:sz w:val="32"/>
        </w:rPr>
      </w:pPr>
      <w:r w:rsidRPr="00AA1933">
        <w:rPr>
          <w:rFonts w:ascii="Times New Roman" w:hAnsi="Times New Roman" w:cs="Times New Roman"/>
          <w:i/>
          <w:sz w:val="32"/>
        </w:rPr>
        <w:t>Возраст обучающихся:</w:t>
      </w:r>
      <w:r>
        <w:rPr>
          <w:rFonts w:ascii="Times New Roman" w:hAnsi="Times New Roman" w:cs="Times New Roman"/>
          <w:sz w:val="32"/>
        </w:rPr>
        <w:t xml:space="preserve"> 6-10 лет</w:t>
      </w:r>
    </w:p>
    <w:p w:rsidR="00AA1933" w:rsidRDefault="00AA1933" w:rsidP="00AA1933">
      <w:pPr>
        <w:jc w:val="center"/>
      </w:pPr>
    </w:p>
    <w:p w:rsidR="00AA1933" w:rsidRPr="00AA1933" w:rsidRDefault="00AA1933" w:rsidP="00AA1933">
      <w:pPr>
        <w:jc w:val="center"/>
        <w:rPr>
          <w:rFonts w:ascii="Times New Roman" w:hAnsi="Times New Roman" w:cs="Times New Roman"/>
          <w:sz w:val="32"/>
        </w:rPr>
      </w:pPr>
      <w:r w:rsidRPr="00AA1933">
        <w:rPr>
          <w:rFonts w:ascii="Times New Roman" w:hAnsi="Times New Roman" w:cs="Times New Roman"/>
          <w:i/>
          <w:sz w:val="32"/>
        </w:rPr>
        <w:t>Автор:</w:t>
      </w:r>
      <w:r w:rsidRPr="00AA1933">
        <w:rPr>
          <w:rFonts w:ascii="Times New Roman" w:hAnsi="Times New Roman" w:cs="Times New Roman"/>
          <w:sz w:val="32"/>
        </w:rPr>
        <w:t xml:space="preserve"> учитель начальных классов Никулина Е.Г.</w:t>
      </w:r>
    </w:p>
    <w:p w:rsidR="00AA1933" w:rsidRDefault="00AA1933" w:rsidP="00AA1933">
      <w:pPr>
        <w:jc w:val="center"/>
      </w:pPr>
    </w:p>
    <w:p w:rsidR="00AA1933" w:rsidRDefault="00AA1933" w:rsidP="00AA1933">
      <w:pPr>
        <w:jc w:val="center"/>
      </w:pPr>
    </w:p>
    <w:p w:rsidR="00AA1933" w:rsidRDefault="00AA1933" w:rsidP="00AA1933">
      <w:pPr>
        <w:jc w:val="center"/>
      </w:pPr>
    </w:p>
    <w:p w:rsidR="00AA1933" w:rsidRDefault="00AA1933" w:rsidP="00AA1933">
      <w:pPr>
        <w:jc w:val="center"/>
      </w:pPr>
    </w:p>
    <w:p w:rsidR="00AA1933" w:rsidRDefault="00AA1933" w:rsidP="00AA1933">
      <w:pPr>
        <w:jc w:val="center"/>
      </w:pPr>
    </w:p>
    <w:p w:rsidR="00AA1933" w:rsidRDefault="00AA1933" w:rsidP="00AA1933"/>
    <w:p w:rsidR="00AA1933" w:rsidRPr="00AA1933" w:rsidRDefault="00AA1933" w:rsidP="00AA1933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р.п</w:t>
      </w:r>
      <w:proofErr w:type="spellEnd"/>
      <w:r>
        <w:rPr>
          <w:rFonts w:ascii="Times New Roman" w:hAnsi="Times New Roman" w:cs="Times New Roman"/>
          <w:sz w:val="32"/>
          <w:szCs w:val="32"/>
        </w:rPr>
        <w:t>. Новоспасское  2025 г.</w:t>
      </w:r>
      <w:bookmarkStart w:id="0" w:name="_GoBack"/>
      <w:bookmarkEnd w:id="0"/>
    </w:p>
    <w:p w:rsidR="00AA1933" w:rsidRPr="00AA1933" w:rsidRDefault="00AA1933" w:rsidP="00AA1933">
      <w:pPr>
        <w:suppressAutoHyphens/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AA1933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lastRenderedPageBreak/>
        <w:t>ПОЯСНИТЕЛЬНАЯ</w:t>
      </w:r>
      <w:r w:rsidRPr="00AA1933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AA1933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ЗАПИСКА</w:t>
      </w:r>
    </w:p>
    <w:p w:rsidR="00AA1933" w:rsidRPr="00AA1933" w:rsidRDefault="00AA1933" w:rsidP="00AA1933">
      <w:pPr>
        <w:numPr>
          <w:ilvl w:val="5"/>
          <w:numId w:val="1"/>
        </w:numPr>
        <w:suppressAutoHyphens/>
        <w:autoSpaceDE w:val="0"/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AA1933">
        <w:rPr>
          <w:rFonts w:ascii="Times New Roman" w:eastAsia="Calibri" w:hAnsi="Times New Roman" w:cs="Times New Roman"/>
          <w:lang w:eastAsia="zh-CN"/>
        </w:rPr>
        <w:t>Данная</w:t>
      </w:r>
      <w:r w:rsidRPr="00AA1933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AA1933">
        <w:rPr>
          <w:rFonts w:ascii="Times New Roman" w:eastAsia="Calibri" w:hAnsi="Times New Roman" w:cs="Times New Roman"/>
          <w:lang w:eastAsia="zh-CN"/>
        </w:rPr>
        <w:t>программа</w:t>
      </w:r>
      <w:r w:rsidRPr="00AA1933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AA1933">
        <w:rPr>
          <w:rFonts w:ascii="Times New Roman" w:eastAsia="Calibri" w:hAnsi="Times New Roman" w:cs="Times New Roman"/>
          <w:lang w:eastAsia="zh-CN"/>
        </w:rPr>
        <w:t>имеет</w:t>
      </w:r>
      <w:r w:rsidRPr="00AA1933">
        <w:rPr>
          <w:rFonts w:ascii="Times New Roman" w:eastAsia="Times New Roman" w:hAnsi="Times New Roman" w:cs="Times New Roman"/>
          <w:lang w:eastAsia="zh-CN"/>
        </w:rPr>
        <w:t xml:space="preserve">  </w:t>
      </w:r>
      <w:r w:rsidRPr="00AA1933">
        <w:rPr>
          <w:rFonts w:ascii="Times New Roman" w:eastAsia="Calibri" w:hAnsi="Times New Roman" w:cs="Times New Roman"/>
          <w:sz w:val="24"/>
          <w:szCs w:val="24"/>
          <w:lang w:eastAsia="zh-CN"/>
        </w:rPr>
        <w:t>социальное</w:t>
      </w:r>
      <w:r w:rsidRPr="00AA193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A1933">
        <w:rPr>
          <w:rFonts w:ascii="Times New Roman" w:eastAsia="Calibri" w:hAnsi="Times New Roman" w:cs="Times New Roman"/>
          <w:sz w:val="24"/>
          <w:szCs w:val="24"/>
          <w:lang w:eastAsia="zh-CN"/>
        </w:rPr>
        <w:t>направление.</w:t>
      </w:r>
    </w:p>
    <w:p w:rsidR="00AA1933" w:rsidRPr="00AA1933" w:rsidRDefault="00AA1933" w:rsidP="00AA1933">
      <w:pPr>
        <w:numPr>
          <w:ilvl w:val="5"/>
          <w:numId w:val="1"/>
        </w:numPr>
        <w:suppressAutoHyphens/>
        <w:autoSpaceDE w:val="0"/>
        <w:spacing w:after="0" w:line="240" w:lineRule="auto"/>
        <w:ind w:firstLine="567"/>
        <w:rPr>
          <w:rFonts w:ascii="Times New Roman" w:eastAsia="Calibri" w:hAnsi="Times New Roman" w:cs="Times New Roman"/>
          <w:b/>
          <w:lang w:eastAsia="zh-CN"/>
        </w:rPr>
      </w:pPr>
      <w:r w:rsidRPr="00AA1933">
        <w:rPr>
          <w:rFonts w:ascii="Times New Roman" w:eastAsia="Calibri" w:hAnsi="Times New Roman" w:cs="Times New Roman"/>
          <w:b/>
          <w:lang w:eastAsia="zh-CN"/>
        </w:rPr>
        <w:t xml:space="preserve">                Место</w:t>
      </w:r>
      <w:r w:rsidRPr="00AA1933">
        <w:rPr>
          <w:rFonts w:ascii="Times New Roman" w:eastAsia="Times New Roman" w:hAnsi="Times New Roman" w:cs="Times New Roman"/>
          <w:b/>
          <w:lang w:eastAsia="zh-CN"/>
        </w:rPr>
        <w:t xml:space="preserve"> </w:t>
      </w:r>
      <w:r w:rsidRPr="00AA1933">
        <w:rPr>
          <w:rFonts w:ascii="Times New Roman" w:eastAsia="Calibri" w:hAnsi="Times New Roman" w:cs="Times New Roman"/>
          <w:b/>
          <w:lang w:eastAsia="zh-CN"/>
        </w:rPr>
        <w:t>в</w:t>
      </w:r>
      <w:r w:rsidRPr="00AA1933">
        <w:rPr>
          <w:rFonts w:ascii="Times New Roman" w:eastAsia="Times New Roman" w:hAnsi="Times New Roman" w:cs="Times New Roman"/>
          <w:b/>
          <w:lang w:eastAsia="zh-CN"/>
        </w:rPr>
        <w:t xml:space="preserve"> </w:t>
      </w:r>
      <w:r w:rsidRPr="00AA1933">
        <w:rPr>
          <w:rFonts w:ascii="Times New Roman" w:eastAsia="Calibri" w:hAnsi="Times New Roman" w:cs="Times New Roman"/>
          <w:b/>
          <w:lang w:eastAsia="zh-CN"/>
        </w:rPr>
        <w:t>учебном</w:t>
      </w:r>
      <w:r w:rsidRPr="00AA1933">
        <w:rPr>
          <w:rFonts w:ascii="Times New Roman" w:eastAsia="Times New Roman" w:hAnsi="Times New Roman" w:cs="Times New Roman"/>
          <w:b/>
          <w:lang w:eastAsia="zh-CN"/>
        </w:rPr>
        <w:t xml:space="preserve"> </w:t>
      </w:r>
      <w:r w:rsidRPr="00AA1933">
        <w:rPr>
          <w:rFonts w:ascii="Times New Roman" w:eastAsia="Calibri" w:hAnsi="Times New Roman" w:cs="Times New Roman"/>
          <w:b/>
          <w:lang w:eastAsia="zh-CN"/>
        </w:rPr>
        <w:t>плане.</w:t>
      </w:r>
    </w:p>
    <w:p w:rsidR="00AA1933" w:rsidRPr="00AA1933" w:rsidRDefault="00AA1933" w:rsidP="00AA1933">
      <w:pPr>
        <w:suppressAutoHyphens/>
        <w:autoSpaceDE w:val="0"/>
        <w:spacing w:after="0" w:line="240" w:lineRule="auto"/>
        <w:ind w:firstLine="567"/>
        <w:rPr>
          <w:rFonts w:ascii="Times New Roman" w:eastAsia="Calibri" w:hAnsi="Times New Roman" w:cs="Times New Roman"/>
          <w:lang w:eastAsia="zh-CN"/>
        </w:rPr>
      </w:pPr>
      <w:r w:rsidRPr="00AA1933">
        <w:rPr>
          <w:rFonts w:ascii="Times New Roman" w:eastAsia="Calibri" w:hAnsi="Times New Roman" w:cs="Times New Roman"/>
          <w:lang w:eastAsia="zh-CN"/>
        </w:rPr>
        <w:t>На</w:t>
      </w:r>
      <w:r w:rsidRPr="00AA1933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AA1933">
        <w:rPr>
          <w:rFonts w:ascii="Times New Roman" w:eastAsia="Calibri" w:hAnsi="Times New Roman" w:cs="Times New Roman"/>
          <w:lang w:eastAsia="zh-CN"/>
        </w:rPr>
        <w:t>проведение</w:t>
      </w:r>
      <w:r w:rsidRPr="00AA1933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AA1933">
        <w:rPr>
          <w:rFonts w:ascii="Times New Roman" w:eastAsia="Calibri" w:hAnsi="Times New Roman" w:cs="Times New Roman"/>
          <w:lang w:eastAsia="zh-CN"/>
        </w:rPr>
        <w:t>занятий</w:t>
      </w:r>
      <w:r w:rsidRPr="00AA1933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AA1933">
        <w:rPr>
          <w:rFonts w:ascii="Times New Roman" w:eastAsia="Calibri" w:hAnsi="Times New Roman" w:cs="Times New Roman"/>
          <w:lang w:eastAsia="zh-CN"/>
        </w:rPr>
        <w:t>в</w:t>
      </w:r>
      <w:r w:rsidRPr="00AA1933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AA1933">
        <w:rPr>
          <w:rFonts w:ascii="Times New Roman" w:eastAsia="Calibri" w:hAnsi="Times New Roman" w:cs="Times New Roman"/>
          <w:lang w:eastAsia="zh-CN"/>
        </w:rPr>
        <w:t>учебном</w:t>
      </w:r>
      <w:r w:rsidRPr="00AA1933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AA1933">
        <w:rPr>
          <w:rFonts w:ascii="Times New Roman" w:eastAsia="Calibri" w:hAnsi="Times New Roman" w:cs="Times New Roman"/>
          <w:lang w:eastAsia="zh-CN"/>
        </w:rPr>
        <w:t>плане</w:t>
      </w:r>
      <w:r w:rsidRPr="00AA1933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AA1933">
        <w:rPr>
          <w:rFonts w:ascii="Times New Roman" w:eastAsia="Calibri" w:hAnsi="Times New Roman" w:cs="Times New Roman"/>
          <w:lang w:eastAsia="zh-CN"/>
        </w:rPr>
        <w:t>отводится</w:t>
      </w:r>
      <w:r w:rsidRPr="00AA1933">
        <w:rPr>
          <w:rFonts w:ascii="Times New Roman" w:eastAsia="Times New Roman" w:hAnsi="Times New Roman" w:cs="Times New Roman"/>
          <w:lang w:eastAsia="zh-CN"/>
        </w:rPr>
        <w:t xml:space="preserve">  </w:t>
      </w:r>
      <w:r w:rsidRPr="00AA1933">
        <w:rPr>
          <w:rFonts w:ascii="Times New Roman" w:eastAsia="Calibri" w:hAnsi="Times New Roman" w:cs="Times New Roman"/>
          <w:lang w:eastAsia="zh-CN"/>
        </w:rPr>
        <w:t>1</w:t>
      </w:r>
      <w:r w:rsidRPr="00AA1933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AA1933">
        <w:rPr>
          <w:rFonts w:ascii="Times New Roman" w:eastAsia="Calibri" w:hAnsi="Times New Roman" w:cs="Times New Roman"/>
          <w:lang w:eastAsia="zh-CN"/>
        </w:rPr>
        <w:t>час</w:t>
      </w:r>
      <w:r w:rsidRPr="00AA1933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AA1933">
        <w:rPr>
          <w:rFonts w:ascii="Times New Roman" w:eastAsia="Calibri" w:hAnsi="Times New Roman" w:cs="Times New Roman"/>
          <w:lang w:eastAsia="zh-CN"/>
        </w:rPr>
        <w:t>в</w:t>
      </w:r>
      <w:r w:rsidRPr="00AA1933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AA1933">
        <w:rPr>
          <w:rFonts w:ascii="Times New Roman" w:eastAsia="Calibri" w:hAnsi="Times New Roman" w:cs="Times New Roman"/>
          <w:lang w:eastAsia="zh-CN"/>
        </w:rPr>
        <w:t>неделю.</w:t>
      </w:r>
      <w:r w:rsidRPr="00AA1933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AA1933">
        <w:rPr>
          <w:rFonts w:ascii="Times New Roman" w:eastAsia="Calibri" w:hAnsi="Times New Roman" w:cs="Times New Roman"/>
          <w:lang w:eastAsia="zh-CN"/>
        </w:rPr>
        <w:t>За</w:t>
      </w:r>
      <w:r w:rsidRPr="00AA1933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AA1933">
        <w:rPr>
          <w:rFonts w:ascii="Times New Roman" w:eastAsia="Calibri" w:hAnsi="Times New Roman" w:cs="Times New Roman"/>
          <w:lang w:eastAsia="zh-CN"/>
        </w:rPr>
        <w:t>год</w:t>
      </w:r>
      <w:r w:rsidRPr="00AA1933">
        <w:rPr>
          <w:rFonts w:ascii="Times New Roman" w:eastAsia="Times New Roman" w:hAnsi="Times New Roman" w:cs="Times New Roman"/>
          <w:lang w:eastAsia="zh-CN"/>
        </w:rPr>
        <w:t xml:space="preserve"> 33 часа в 1 классе, </w:t>
      </w:r>
      <w:r w:rsidRPr="00AA1933">
        <w:rPr>
          <w:rFonts w:ascii="Times New Roman" w:eastAsia="Calibri" w:hAnsi="Times New Roman" w:cs="Times New Roman"/>
          <w:lang w:eastAsia="zh-CN"/>
        </w:rPr>
        <w:t>34</w:t>
      </w:r>
      <w:r w:rsidRPr="00AA1933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AA1933">
        <w:rPr>
          <w:rFonts w:ascii="Times New Roman" w:eastAsia="Calibri" w:hAnsi="Times New Roman" w:cs="Times New Roman"/>
          <w:lang w:eastAsia="zh-CN"/>
        </w:rPr>
        <w:t>часа</w:t>
      </w:r>
      <w:r w:rsidRPr="00AA1933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AA1933">
        <w:rPr>
          <w:rFonts w:ascii="Times New Roman" w:eastAsia="Calibri" w:hAnsi="Times New Roman" w:cs="Times New Roman"/>
          <w:lang w:eastAsia="zh-CN"/>
        </w:rPr>
        <w:t>(34</w:t>
      </w:r>
      <w:r w:rsidRPr="00AA1933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AA1933">
        <w:rPr>
          <w:rFonts w:ascii="Times New Roman" w:eastAsia="Calibri" w:hAnsi="Times New Roman" w:cs="Times New Roman"/>
          <w:lang w:eastAsia="zh-CN"/>
        </w:rPr>
        <w:t>учебные</w:t>
      </w:r>
      <w:r w:rsidRPr="00AA1933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AA1933">
        <w:rPr>
          <w:rFonts w:ascii="Times New Roman" w:eastAsia="Calibri" w:hAnsi="Times New Roman" w:cs="Times New Roman"/>
          <w:lang w:eastAsia="zh-CN"/>
        </w:rPr>
        <w:t>недели) во 2-4 классах.</w:t>
      </w:r>
    </w:p>
    <w:p w:rsidR="00AA1933" w:rsidRPr="00AA1933" w:rsidRDefault="00AA1933" w:rsidP="00AA193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A1933">
        <w:rPr>
          <w:rFonts w:ascii="Times New Roman" w:hAnsi="Times New Roman" w:cs="Times New Roman"/>
          <w:sz w:val="24"/>
        </w:rPr>
        <w:t xml:space="preserve">Основными особенностями ребенка младшего школьного возраста являются любознательность, познавательный интерес, открытость внешнему миру. Поэтому перед начальной школой стоит  увлекательная и сложная задача:  определить роль и место </w:t>
      </w:r>
      <w:proofErr w:type="spellStart"/>
      <w:r w:rsidRPr="00AA1933">
        <w:rPr>
          <w:rFonts w:ascii="Times New Roman" w:hAnsi="Times New Roman" w:cs="Times New Roman"/>
          <w:sz w:val="24"/>
        </w:rPr>
        <w:t>профориентационной</w:t>
      </w:r>
      <w:proofErr w:type="spellEnd"/>
      <w:r w:rsidRPr="00AA1933">
        <w:rPr>
          <w:rFonts w:ascii="Times New Roman" w:hAnsi="Times New Roman" w:cs="Times New Roman"/>
          <w:sz w:val="24"/>
        </w:rPr>
        <w:t xml:space="preserve"> работы. Чтобы ребёнок осознанно сделал свой выбор во взрослой жизни, его надо познакомить с максимальным количеством профессий, начиная с ближнего окружения, т. е. с профессиями людей, хорошо знакомых, чей труд дети наблюдают изо дня в день. Ознакомление с миром профессий, их социальной значимостью и содержанием есть немаловажная составляющая  системного знания.</w:t>
      </w:r>
    </w:p>
    <w:p w:rsidR="00AA1933" w:rsidRPr="00AA1933" w:rsidRDefault="00AA1933" w:rsidP="00AA193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A1933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Новизна</w:t>
      </w:r>
      <w:r w:rsidRPr="00AA193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AA1933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данной</w:t>
      </w:r>
      <w:r w:rsidRPr="00AA193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AA1933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программы</w:t>
      </w:r>
      <w:r w:rsidRPr="00AA193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A1933">
        <w:rPr>
          <w:rFonts w:ascii="Times New Roman" w:eastAsia="Calibri" w:hAnsi="Times New Roman" w:cs="Times New Roman"/>
          <w:sz w:val="24"/>
          <w:szCs w:val="24"/>
          <w:lang w:eastAsia="zh-CN"/>
        </w:rPr>
        <w:t>определена</w:t>
      </w:r>
      <w:r w:rsidRPr="00AA193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A1933">
        <w:rPr>
          <w:rFonts w:ascii="Times New Roman" w:eastAsia="Calibri" w:hAnsi="Times New Roman" w:cs="Times New Roman"/>
          <w:sz w:val="24"/>
          <w:szCs w:val="24"/>
          <w:lang w:eastAsia="zh-CN"/>
        </w:rPr>
        <w:t>требованиями</w:t>
      </w:r>
      <w:r w:rsidRPr="00AA193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A1933">
        <w:rPr>
          <w:rFonts w:ascii="Times New Roman" w:eastAsia="Calibri" w:hAnsi="Times New Roman" w:cs="Times New Roman"/>
          <w:sz w:val="24"/>
          <w:szCs w:val="24"/>
          <w:lang w:eastAsia="zh-CN"/>
        </w:rPr>
        <w:t>к</w:t>
      </w:r>
      <w:r w:rsidRPr="00AA193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A1933">
        <w:rPr>
          <w:rFonts w:ascii="Times New Roman" w:eastAsia="Calibri" w:hAnsi="Times New Roman" w:cs="Times New Roman"/>
          <w:sz w:val="24"/>
          <w:szCs w:val="24"/>
          <w:lang w:eastAsia="zh-CN"/>
        </w:rPr>
        <w:t>результатам</w:t>
      </w:r>
      <w:r w:rsidRPr="00AA193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A1933">
        <w:rPr>
          <w:rFonts w:ascii="Times New Roman" w:eastAsia="Calibri" w:hAnsi="Times New Roman" w:cs="Times New Roman"/>
          <w:sz w:val="24"/>
          <w:szCs w:val="24"/>
          <w:lang w:eastAsia="zh-CN"/>
        </w:rPr>
        <w:t>основной</w:t>
      </w:r>
      <w:r w:rsidRPr="00AA193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A1933">
        <w:rPr>
          <w:rFonts w:ascii="Times New Roman" w:eastAsia="Calibri" w:hAnsi="Times New Roman" w:cs="Times New Roman"/>
          <w:sz w:val="24"/>
          <w:szCs w:val="24"/>
          <w:lang w:eastAsia="zh-CN"/>
        </w:rPr>
        <w:t>образовательной</w:t>
      </w:r>
      <w:r w:rsidRPr="00AA193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A1933">
        <w:rPr>
          <w:rFonts w:ascii="Times New Roman" w:eastAsia="Calibri" w:hAnsi="Times New Roman" w:cs="Times New Roman"/>
          <w:sz w:val="24"/>
          <w:szCs w:val="24"/>
          <w:lang w:eastAsia="zh-CN"/>
        </w:rPr>
        <w:t>программы</w:t>
      </w:r>
      <w:r w:rsidRPr="00AA193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A1933">
        <w:rPr>
          <w:rFonts w:ascii="Times New Roman" w:eastAsia="Calibri" w:hAnsi="Times New Roman" w:cs="Times New Roman"/>
          <w:sz w:val="24"/>
          <w:szCs w:val="24"/>
          <w:lang w:eastAsia="zh-CN"/>
        </w:rPr>
        <w:t>начального</w:t>
      </w:r>
      <w:r w:rsidRPr="00AA193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A1933">
        <w:rPr>
          <w:rFonts w:ascii="Times New Roman" w:eastAsia="Calibri" w:hAnsi="Times New Roman" w:cs="Times New Roman"/>
          <w:sz w:val="24"/>
          <w:szCs w:val="24"/>
          <w:lang w:eastAsia="zh-CN"/>
        </w:rPr>
        <w:t>общего</w:t>
      </w:r>
      <w:r w:rsidRPr="00AA193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A1933">
        <w:rPr>
          <w:rFonts w:ascii="Times New Roman" w:eastAsia="Calibri" w:hAnsi="Times New Roman" w:cs="Times New Roman"/>
          <w:sz w:val="24"/>
          <w:szCs w:val="24"/>
          <w:lang w:eastAsia="zh-CN"/>
        </w:rPr>
        <w:t>образования</w:t>
      </w:r>
      <w:r w:rsidRPr="00AA193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A1933">
        <w:rPr>
          <w:rFonts w:ascii="Times New Roman" w:eastAsia="Calibri" w:hAnsi="Times New Roman" w:cs="Times New Roman"/>
          <w:sz w:val="24"/>
          <w:szCs w:val="24"/>
          <w:lang w:eastAsia="zh-CN"/>
        </w:rPr>
        <w:t>ФГОС.</w:t>
      </w:r>
      <w:r w:rsidRPr="00AA193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A1933">
        <w:rPr>
          <w:rFonts w:ascii="Times New Roman" w:hAnsi="Times New Roman" w:cs="Times New Roman"/>
          <w:sz w:val="24"/>
        </w:rPr>
        <w:t>Программа внеурочной деятельности по социальному направлению «В мире профессий» обеспечивает знакомство с разнообразием профессий уже на начальной ступени обучения, а также в силу возрастных возможностей младших школьников обеспечивает условия - исследовать способности обучающихся применительно к рассматриваемой профессии.</w:t>
      </w:r>
    </w:p>
    <w:p w:rsidR="00AA1933" w:rsidRPr="00AA1933" w:rsidRDefault="00AA1933" w:rsidP="00AA1933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AA1933">
        <w:rPr>
          <w:rFonts w:ascii="Times New Roman" w:eastAsia="Calibri" w:hAnsi="Times New Roman" w:cs="Times New Roman"/>
          <w:b/>
          <w:i/>
          <w:sz w:val="24"/>
          <w:szCs w:val="24"/>
          <w:lang w:eastAsia="zh-CN"/>
        </w:rPr>
        <w:t>Отличительной</w:t>
      </w:r>
      <w:r w:rsidRPr="00AA1933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 xml:space="preserve"> </w:t>
      </w:r>
      <w:r w:rsidRPr="00AA1933">
        <w:rPr>
          <w:rFonts w:ascii="Times New Roman" w:eastAsia="Calibri" w:hAnsi="Times New Roman" w:cs="Times New Roman"/>
          <w:b/>
          <w:i/>
          <w:sz w:val="24"/>
          <w:szCs w:val="24"/>
          <w:lang w:eastAsia="zh-CN"/>
        </w:rPr>
        <w:t>чертой</w:t>
      </w:r>
      <w:r w:rsidRPr="00AA1933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 xml:space="preserve"> </w:t>
      </w:r>
      <w:r w:rsidRPr="00AA1933">
        <w:rPr>
          <w:rFonts w:ascii="Times New Roman" w:eastAsia="Calibri" w:hAnsi="Times New Roman" w:cs="Times New Roman"/>
          <w:sz w:val="24"/>
          <w:szCs w:val="24"/>
          <w:lang w:eastAsia="zh-CN"/>
        </w:rPr>
        <w:t>данной</w:t>
      </w:r>
      <w:r w:rsidRPr="00AA193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A1933">
        <w:rPr>
          <w:rFonts w:ascii="Times New Roman" w:eastAsia="Calibri" w:hAnsi="Times New Roman" w:cs="Times New Roman"/>
          <w:sz w:val="24"/>
          <w:szCs w:val="24"/>
          <w:lang w:eastAsia="zh-CN"/>
        </w:rPr>
        <w:t>программы</w:t>
      </w:r>
      <w:r w:rsidRPr="00AA193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A1933">
        <w:rPr>
          <w:rFonts w:ascii="Times New Roman" w:eastAsia="Calibri" w:hAnsi="Times New Roman" w:cs="Times New Roman"/>
          <w:sz w:val="24"/>
          <w:szCs w:val="24"/>
          <w:lang w:eastAsia="zh-CN"/>
        </w:rPr>
        <w:t>является</w:t>
      </w:r>
      <w:r w:rsidRPr="00AA193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A1933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то, что она состоит из четырёх модулей:  </w:t>
      </w:r>
    </w:p>
    <w:p w:rsidR="00AA1933" w:rsidRPr="00AA1933" w:rsidRDefault="00AA1933" w:rsidP="00AA193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933">
        <w:rPr>
          <w:rFonts w:ascii="Times New Roman" w:hAnsi="Times New Roman" w:cs="Times New Roman"/>
          <w:sz w:val="24"/>
          <w:szCs w:val="24"/>
          <w:u w:val="single"/>
        </w:rPr>
        <w:t xml:space="preserve">Первый модуль </w:t>
      </w:r>
      <w:r w:rsidRPr="00AA1933">
        <w:rPr>
          <w:rFonts w:ascii="Times New Roman" w:hAnsi="Times New Roman" w:cs="Times New Roman"/>
          <w:i/>
          <w:sz w:val="24"/>
          <w:szCs w:val="24"/>
          <w:u w:val="single"/>
        </w:rPr>
        <w:t>1 класс</w:t>
      </w:r>
      <w:proofErr w:type="gramStart"/>
      <w:r w:rsidRPr="00AA193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A1933">
        <w:rPr>
          <w:rFonts w:ascii="Times New Roman" w:hAnsi="Times New Roman" w:cs="Times New Roman"/>
          <w:sz w:val="24"/>
          <w:szCs w:val="24"/>
        </w:rPr>
        <w:t xml:space="preserve"> формирование знаний о труде, понимание значения труда для   жизни общества и каждого человека</w:t>
      </w:r>
    </w:p>
    <w:p w:rsidR="00AA1933" w:rsidRPr="00AA1933" w:rsidRDefault="00AA1933" w:rsidP="00AA1933">
      <w:pPr>
        <w:spacing w:line="240" w:lineRule="auto"/>
        <w:ind w:firstLine="708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AA1933">
        <w:rPr>
          <w:rFonts w:ascii="Times New Roman" w:hAnsi="Times New Roman" w:cs="Times New Roman"/>
          <w:sz w:val="24"/>
          <w:szCs w:val="24"/>
          <w:u w:val="single"/>
        </w:rPr>
        <w:t xml:space="preserve">Второй модуль  </w:t>
      </w:r>
      <w:r w:rsidRPr="00AA1933">
        <w:rPr>
          <w:rFonts w:ascii="Times New Roman" w:hAnsi="Times New Roman" w:cs="Times New Roman"/>
          <w:i/>
          <w:sz w:val="24"/>
          <w:szCs w:val="24"/>
          <w:u w:val="single"/>
        </w:rPr>
        <w:t>2 класс</w:t>
      </w:r>
      <w:r w:rsidRPr="00AA1933">
        <w:rPr>
          <w:rFonts w:ascii="Times New Roman" w:hAnsi="Times New Roman" w:cs="Times New Roman"/>
          <w:sz w:val="24"/>
          <w:szCs w:val="24"/>
        </w:rPr>
        <w:t>:</w:t>
      </w:r>
      <w:r w:rsidRPr="00AA1933">
        <w:rPr>
          <w:rFonts w:ascii="Times New Roman" w:hAnsi="Times New Roman" w:cs="Times New Roman"/>
          <w:spacing w:val="-10"/>
          <w:sz w:val="24"/>
          <w:szCs w:val="24"/>
        </w:rPr>
        <w:t xml:space="preserve"> формирование творческого воображения, мышления, интереса к трудовой и профессиональной деятельности; желания овладеть какой-либо профессией</w:t>
      </w:r>
    </w:p>
    <w:p w:rsidR="00AA1933" w:rsidRPr="00AA1933" w:rsidRDefault="00AA1933" w:rsidP="00AA193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933">
        <w:rPr>
          <w:rFonts w:ascii="Times New Roman" w:hAnsi="Times New Roman" w:cs="Times New Roman"/>
          <w:sz w:val="24"/>
          <w:szCs w:val="24"/>
          <w:u w:val="single"/>
        </w:rPr>
        <w:t xml:space="preserve">Третий модуль </w:t>
      </w:r>
      <w:r w:rsidRPr="00AA1933">
        <w:rPr>
          <w:rFonts w:ascii="Times New Roman" w:hAnsi="Times New Roman" w:cs="Times New Roman"/>
          <w:i/>
          <w:sz w:val="24"/>
          <w:szCs w:val="24"/>
          <w:u w:val="single"/>
        </w:rPr>
        <w:t>3 класс</w:t>
      </w:r>
      <w:r w:rsidRPr="00AA1933">
        <w:rPr>
          <w:rFonts w:ascii="Times New Roman" w:hAnsi="Times New Roman" w:cs="Times New Roman"/>
          <w:sz w:val="24"/>
          <w:szCs w:val="24"/>
        </w:rPr>
        <w:t>: развитие интеллектуальных способностей, обогащение представлений о различных сторонах  профессий;</w:t>
      </w:r>
    </w:p>
    <w:p w:rsidR="00AA1933" w:rsidRPr="00AA1933" w:rsidRDefault="00AA1933" w:rsidP="00AA1933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AA1933">
        <w:rPr>
          <w:rFonts w:ascii="Times New Roman" w:eastAsia="Calibri" w:hAnsi="Times New Roman" w:cs="Times New Roman"/>
          <w:sz w:val="24"/>
          <w:szCs w:val="24"/>
          <w:u w:val="single"/>
          <w:lang w:eastAsia="zh-CN"/>
        </w:rPr>
        <w:t xml:space="preserve">Четвёртый модуль </w:t>
      </w:r>
      <w:r w:rsidRPr="00AA1933">
        <w:rPr>
          <w:rFonts w:ascii="Times New Roman" w:eastAsia="Calibri" w:hAnsi="Times New Roman" w:cs="Times New Roman"/>
          <w:i/>
          <w:sz w:val="24"/>
          <w:szCs w:val="24"/>
          <w:u w:val="single"/>
          <w:lang w:eastAsia="zh-CN"/>
        </w:rPr>
        <w:t>4 класс</w:t>
      </w:r>
      <w:r w:rsidRPr="00AA1933">
        <w:rPr>
          <w:rFonts w:ascii="Times New Roman" w:eastAsia="Calibri" w:hAnsi="Times New Roman" w:cs="Times New Roman"/>
          <w:sz w:val="24"/>
          <w:szCs w:val="24"/>
          <w:lang w:eastAsia="zh-CN"/>
        </w:rPr>
        <w:t>: формирование у обучающихся чувства ответственности, способности ориентироваться в многообразии трудовой деятельности людей родного края.</w:t>
      </w:r>
    </w:p>
    <w:p w:rsidR="00AA1933" w:rsidRPr="00AA1933" w:rsidRDefault="00AA1933" w:rsidP="00AA1933">
      <w:pPr>
        <w:suppressAutoHyphens/>
        <w:spacing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AA1933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Актуальность</w:t>
      </w:r>
      <w:r w:rsidRPr="00AA193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AA193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A1933">
        <w:rPr>
          <w:rFonts w:ascii="Times New Roman" w:eastAsia="Calibri" w:hAnsi="Times New Roman" w:cs="Times New Roman"/>
          <w:sz w:val="24"/>
          <w:szCs w:val="24"/>
          <w:lang w:eastAsia="zh-CN"/>
        </w:rPr>
        <w:t>программы</w:t>
      </w:r>
      <w:r w:rsidRPr="00AA193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</w:t>
      </w:r>
      <w:r w:rsidRPr="00AA1933">
        <w:rPr>
          <w:rFonts w:ascii="Times New Roman" w:eastAsia="Calibri" w:hAnsi="Times New Roman" w:cs="Times New Roman"/>
          <w:sz w:val="24"/>
          <w:szCs w:val="24"/>
          <w:lang w:eastAsia="zh-CN"/>
        </w:rPr>
        <w:t>состоит</w:t>
      </w:r>
      <w:r w:rsidRPr="00AA193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A1933">
        <w:rPr>
          <w:rFonts w:ascii="Times New Roman" w:eastAsia="Calibri" w:hAnsi="Times New Roman" w:cs="Times New Roman"/>
          <w:sz w:val="24"/>
          <w:szCs w:val="24"/>
          <w:lang w:eastAsia="zh-CN"/>
        </w:rPr>
        <w:t>в</w:t>
      </w:r>
      <w:r w:rsidRPr="00AA193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A1933">
        <w:rPr>
          <w:rFonts w:ascii="Times New Roman" w:eastAsia="Calibri" w:hAnsi="Times New Roman" w:cs="Times New Roman"/>
          <w:sz w:val="24"/>
          <w:szCs w:val="24"/>
          <w:lang w:eastAsia="zh-CN"/>
        </w:rPr>
        <w:t>том,</w:t>
      </w:r>
      <w:r w:rsidRPr="00AA193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A1933">
        <w:rPr>
          <w:rFonts w:ascii="Times New Roman" w:eastAsia="Calibri" w:hAnsi="Times New Roman" w:cs="Times New Roman"/>
          <w:sz w:val="24"/>
          <w:szCs w:val="24"/>
          <w:lang w:eastAsia="zh-CN"/>
        </w:rPr>
        <w:t>что</w:t>
      </w:r>
      <w:r w:rsidRPr="00AA193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A1933">
        <w:rPr>
          <w:rFonts w:ascii="Times New Roman" w:eastAsia="Calibri" w:hAnsi="Times New Roman" w:cs="Times New Roman"/>
          <w:sz w:val="24"/>
          <w:szCs w:val="24"/>
          <w:lang w:eastAsia="zh-CN"/>
        </w:rPr>
        <w:t>она</w:t>
      </w:r>
      <w:r w:rsidRPr="00AA193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A1933">
        <w:rPr>
          <w:rFonts w:ascii="Times New Roman" w:eastAsia="Calibri" w:hAnsi="Times New Roman" w:cs="Times New Roman"/>
          <w:sz w:val="24"/>
          <w:szCs w:val="24"/>
          <w:lang w:eastAsia="zh-CN"/>
        </w:rPr>
        <w:t>обеспечивает</w:t>
      </w:r>
      <w:r w:rsidRPr="00AA193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</w:t>
      </w:r>
      <w:r w:rsidRPr="00AA1933">
        <w:rPr>
          <w:rFonts w:ascii="Times New Roman" w:eastAsia="Calibri" w:hAnsi="Times New Roman" w:cs="Times New Roman"/>
          <w:sz w:val="24"/>
          <w:szCs w:val="24"/>
          <w:lang w:eastAsia="zh-CN"/>
        </w:rPr>
        <w:t>развитие</w:t>
      </w:r>
      <w:r w:rsidRPr="00AA193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A1933">
        <w:rPr>
          <w:rFonts w:ascii="Times New Roman" w:eastAsia="Calibri" w:hAnsi="Times New Roman" w:cs="Times New Roman"/>
          <w:sz w:val="24"/>
          <w:szCs w:val="24"/>
          <w:lang w:eastAsia="zh-CN"/>
        </w:rPr>
        <w:t>интеллектуальных</w:t>
      </w:r>
      <w:r w:rsidRPr="00AA193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Pr="00AA1933">
        <w:rPr>
          <w:rFonts w:ascii="Times New Roman" w:eastAsia="Calibri" w:hAnsi="Times New Roman" w:cs="Times New Roman"/>
          <w:sz w:val="24"/>
          <w:szCs w:val="24"/>
          <w:lang w:eastAsia="zh-CN"/>
        </w:rPr>
        <w:t>общеучебных</w:t>
      </w:r>
      <w:proofErr w:type="spellEnd"/>
      <w:r w:rsidRPr="00AA193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A1933">
        <w:rPr>
          <w:rFonts w:ascii="Times New Roman" w:eastAsia="Calibri" w:hAnsi="Times New Roman" w:cs="Times New Roman"/>
          <w:sz w:val="24"/>
          <w:szCs w:val="24"/>
          <w:lang w:eastAsia="zh-CN"/>
        </w:rPr>
        <w:t>умений</w:t>
      </w:r>
      <w:r w:rsidRPr="00AA193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A1933">
        <w:rPr>
          <w:rFonts w:ascii="Times New Roman" w:eastAsia="Calibri" w:hAnsi="Times New Roman" w:cs="Times New Roman"/>
          <w:sz w:val="24"/>
          <w:szCs w:val="24"/>
          <w:lang w:eastAsia="zh-CN"/>
        </w:rPr>
        <w:t>у</w:t>
      </w:r>
      <w:r w:rsidRPr="00AA193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A1933">
        <w:rPr>
          <w:rFonts w:ascii="Times New Roman" w:eastAsia="Calibri" w:hAnsi="Times New Roman" w:cs="Times New Roman"/>
          <w:sz w:val="24"/>
          <w:szCs w:val="24"/>
          <w:lang w:eastAsia="zh-CN"/>
        </w:rPr>
        <w:t>учащихся,</w:t>
      </w:r>
      <w:r w:rsidRPr="00AA193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A1933">
        <w:rPr>
          <w:rFonts w:ascii="Times New Roman" w:eastAsia="Calibri" w:hAnsi="Times New Roman" w:cs="Times New Roman"/>
          <w:sz w:val="24"/>
          <w:szCs w:val="24"/>
          <w:lang w:eastAsia="zh-CN"/>
        </w:rPr>
        <w:t>необходимых</w:t>
      </w:r>
      <w:r w:rsidRPr="00AA193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A1933">
        <w:rPr>
          <w:rFonts w:ascii="Times New Roman" w:eastAsia="Calibri" w:hAnsi="Times New Roman" w:cs="Times New Roman"/>
          <w:sz w:val="24"/>
          <w:szCs w:val="24"/>
          <w:lang w:eastAsia="zh-CN"/>
        </w:rPr>
        <w:t>для</w:t>
      </w:r>
      <w:r w:rsidRPr="00AA193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A1933">
        <w:rPr>
          <w:rFonts w:ascii="Times New Roman" w:eastAsia="Calibri" w:hAnsi="Times New Roman" w:cs="Times New Roman"/>
          <w:sz w:val="24"/>
          <w:szCs w:val="24"/>
          <w:lang w:eastAsia="zh-CN"/>
        </w:rPr>
        <w:t>дальнейшей</w:t>
      </w:r>
      <w:r w:rsidRPr="00AA193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A1933">
        <w:rPr>
          <w:rFonts w:ascii="Times New Roman" w:eastAsia="Calibri" w:hAnsi="Times New Roman" w:cs="Times New Roman"/>
          <w:sz w:val="24"/>
          <w:szCs w:val="24"/>
          <w:lang w:eastAsia="zh-CN"/>
        </w:rPr>
        <w:t>самореализации</w:t>
      </w:r>
      <w:r w:rsidRPr="00AA193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A1933">
        <w:rPr>
          <w:rFonts w:ascii="Times New Roman" w:eastAsia="Calibri" w:hAnsi="Times New Roman" w:cs="Times New Roman"/>
          <w:sz w:val="24"/>
          <w:szCs w:val="24"/>
          <w:lang w:eastAsia="zh-CN"/>
        </w:rPr>
        <w:t>и</w:t>
      </w:r>
      <w:r w:rsidRPr="00AA193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A1933">
        <w:rPr>
          <w:rFonts w:ascii="Times New Roman" w:eastAsia="Calibri" w:hAnsi="Times New Roman" w:cs="Times New Roman"/>
          <w:sz w:val="24"/>
          <w:szCs w:val="24"/>
          <w:lang w:eastAsia="zh-CN"/>
        </w:rPr>
        <w:t>формирования</w:t>
      </w:r>
      <w:r w:rsidRPr="00AA193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A1933">
        <w:rPr>
          <w:rFonts w:ascii="Times New Roman" w:eastAsia="Calibri" w:hAnsi="Times New Roman" w:cs="Times New Roman"/>
          <w:sz w:val="24"/>
          <w:szCs w:val="24"/>
          <w:lang w:eastAsia="zh-CN"/>
        </w:rPr>
        <w:t>личности</w:t>
      </w:r>
      <w:r w:rsidRPr="00AA193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A1933">
        <w:rPr>
          <w:rFonts w:ascii="Times New Roman" w:eastAsia="Calibri" w:hAnsi="Times New Roman" w:cs="Times New Roman"/>
          <w:sz w:val="24"/>
          <w:szCs w:val="24"/>
          <w:lang w:eastAsia="zh-CN"/>
        </w:rPr>
        <w:t>ребенка.</w:t>
      </w:r>
    </w:p>
    <w:p w:rsidR="00AA1933" w:rsidRPr="00AA1933" w:rsidRDefault="00AA1933" w:rsidP="00AA19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9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программы</w:t>
      </w:r>
      <w:r w:rsidRPr="00AA1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ознакомление с миром профессий, их социальной значимостью и содержанием.</w:t>
      </w:r>
    </w:p>
    <w:p w:rsidR="00AA1933" w:rsidRPr="00AA1933" w:rsidRDefault="00AA1933" w:rsidP="00AA19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19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 программы: </w:t>
      </w:r>
    </w:p>
    <w:p w:rsidR="00AA1933" w:rsidRPr="00AA1933" w:rsidRDefault="00AA1933" w:rsidP="00AA1933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положительное отношение к труду и людям труда  </w:t>
      </w:r>
    </w:p>
    <w:p w:rsidR="00AA1933" w:rsidRPr="00AA1933" w:rsidRDefault="00AA1933" w:rsidP="00AA1933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93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интерес к трудовой и профессиональной деятельности у младших школьников.</w:t>
      </w:r>
    </w:p>
    <w:p w:rsidR="00AA1933" w:rsidRPr="00AA1933" w:rsidRDefault="00AA1933" w:rsidP="00AA1933">
      <w:pPr>
        <w:suppressAutoHyphens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1933">
        <w:rPr>
          <w:rFonts w:ascii="Times New Roman" w:hAnsi="Times New Roman" w:cs="Times New Roman"/>
          <w:sz w:val="24"/>
          <w:szCs w:val="24"/>
        </w:rPr>
        <w:t xml:space="preserve">содействовать приобретению </w:t>
      </w:r>
      <w:proofErr w:type="gramStart"/>
      <w:r w:rsidRPr="00AA193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AA1933">
        <w:rPr>
          <w:rFonts w:ascii="Times New Roman" w:hAnsi="Times New Roman" w:cs="Times New Roman"/>
          <w:sz w:val="24"/>
          <w:szCs w:val="24"/>
        </w:rPr>
        <w:t xml:space="preserve"> желания овладеть какой-либо профессией</w:t>
      </w:r>
    </w:p>
    <w:p w:rsidR="00AA1933" w:rsidRPr="00AA1933" w:rsidRDefault="00AA1933" w:rsidP="00AA1933">
      <w:pPr>
        <w:suppressAutoHyphens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AA1933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Возраст</w:t>
      </w:r>
      <w:r w:rsidRPr="00AA193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A1933">
        <w:rPr>
          <w:rFonts w:ascii="Times New Roman" w:eastAsia="Calibri" w:hAnsi="Times New Roman" w:cs="Times New Roman"/>
          <w:sz w:val="24"/>
          <w:szCs w:val="24"/>
          <w:lang w:eastAsia="zh-CN"/>
        </w:rPr>
        <w:t>детей,</w:t>
      </w:r>
      <w:r w:rsidRPr="00AA193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A1933">
        <w:rPr>
          <w:rFonts w:ascii="Times New Roman" w:eastAsia="Calibri" w:hAnsi="Times New Roman" w:cs="Times New Roman"/>
          <w:sz w:val="24"/>
          <w:szCs w:val="24"/>
          <w:lang w:eastAsia="zh-CN"/>
        </w:rPr>
        <w:t>участвующих</w:t>
      </w:r>
      <w:r w:rsidRPr="00AA193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A1933">
        <w:rPr>
          <w:rFonts w:ascii="Times New Roman" w:eastAsia="Calibri" w:hAnsi="Times New Roman" w:cs="Times New Roman"/>
          <w:sz w:val="24"/>
          <w:szCs w:val="24"/>
          <w:lang w:eastAsia="zh-CN"/>
        </w:rPr>
        <w:t>в</w:t>
      </w:r>
      <w:r w:rsidRPr="00AA193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A1933">
        <w:rPr>
          <w:rFonts w:ascii="Times New Roman" w:eastAsia="Calibri" w:hAnsi="Times New Roman" w:cs="Times New Roman"/>
          <w:sz w:val="24"/>
          <w:szCs w:val="24"/>
          <w:lang w:eastAsia="zh-CN"/>
        </w:rPr>
        <w:t>реализации</w:t>
      </w:r>
      <w:r w:rsidRPr="00AA193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A1933">
        <w:rPr>
          <w:rFonts w:ascii="Times New Roman" w:eastAsia="Calibri" w:hAnsi="Times New Roman" w:cs="Times New Roman"/>
          <w:sz w:val="24"/>
          <w:szCs w:val="24"/>
          <w:lang w:eastAsia="zh-CN"/>
        </w:rPr>
        <w:t>программы,</w:t>
      </w:r>
      <w:r w:rsidRPr="00AA193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A1933">
        <w:rPr>
          <w:rFonts w:ascii="Times New Roman" w:eastAsia="Calibri" w:hAnsi="Times New Roman" w:cs="Times New Roman"/>
          <w:sz w:val="24"/>
          <w:szCs w:val="24"/>
          <w:lang w:eastAsia="zh-CN"/>
        </w:rPr>
        <w:t>7-11</w:t>
      </w:r>
      <w:r w:rsidRPr="00AA193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A1933">
        <w:rPr>
          <w:rFonts w:ascii="Times New Roman" w:eastAsia="Calibri" w:hAnsi="Times New Roman" w:cs="Times New Roman"/>
          <w:sz w:val="24"/>
          <w:szCs w:val="24"/>
          <w:lang w:eastAsia="zh-CN"/>
        </w:rPr>
        <w:t>лет.</w:t>
      </w:r>
    </w:p>
    <w:p w:rsidR="00AA1933" w:rsidRPr="00AA1933" w:rsidRDefault="00AA1933" w:rsidP="00AA19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93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Основным методом</w:t>
      </w:r>
      <w:r w:rsidRPr="00AA1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реализации программы является метод проблемного обучения, позволяющий путём создания проблемных ситуаций, с помощью информационных вопросов  и гибкого их обсуждения повысить заинтересованность учащихся в тематике занятий. Каждое занятие имеет тематическое наполнение, связанное с рассмотрением определённой профессии, поэтому дети имеют возможность расширить свои представления о мире профессий, а также в силу возрастных возможностей исследовать свои способности применительно к рассматриваемой профессии.</w:t>
      </w:r>
    </w:p>
    <w:p w:rsidR="00AA1933" w:rsidRPr="00AA1933" w:rsidRDefault="00AA1933" w:rsidP="00AA19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93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 xml:space="preserve">Связь </w:t>
      </w:r>
      <w:proofErr w:type="spellStart"/>
      <w:r w:rsidRPr="00AA193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межпредметных</w:t>
      </w:r>
      <w:proofErr w:type="spellEnd"/>
      <w:r w:rsidRPr="00AA193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областей с внеурочной деятельностью</w:t>
      </w:r>
      <w:r w:rsidRPr="00AA1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Изучение программы внеурочной деятельности по социальному направлению «Введение в мир профессий» тесно связано с такими дисциплинами как «Математика», «Русский язык», «Литературное чтение», «Изобразительное искусство», «Технология», «Музыка», «Окружающий мир».</w:t>
      </w:r>
    </w:p>
    <w:p w:rsidR="00AA1933" w:rsidRPr="00AA1933" w:rsidRDefault="00AA1933" w:rsidP="00AA1933">
      <w:pPr>
        <w:jc w:val="center"/>
        <w:rPr>
          <w:rFonts w:ascii="Times New Roman" w:eastAsia="@Arial Unicode MS" w:hAnsi="Times New Roman" w:cs="Times New Roman"/>
          <w:b/>
          <w:sz w:val="24"/>
          <w:szCs w:val="24"/>
        </w:rPr>
      </w:pPr>
    </w:p>
    <w:p w:rsidR="00AA1933" w:rsidRPr="00AA1933" w:rsidRDefault="00AA1933" w:rsidP="00AA193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933">
        <w:rPr>
          <w:rFonts w:ascii="Times New Roman" w:eastAsia="@Arial Unicode MS" w:hAnsi="Times New Roman" w:cs="Times New Roman"/>
          <w:b/>
          <w:sz w:val="24"/>
          <w:szCs w:val="24"/>
        </w:rPr>
        <w:t xml:space="preserve">Личностные, </w:t>
      </w:r>
      <w:proofErr w:type="spellStart"/>
      <w:r w:rsidRPr="00AA1933">
        <w:rPr>
          <w:rFonts w:ascii="Times New Roman" w:eastAsia="@Arial Unicode MS" w:hAnsi="Times New Roman" w:cs="Times New Roman"/>
          <w:b/>
          <w:sz w:val="24"/>
          <w:szCs w:val="24"/>
        </w:rPr>
        <w:t>метапредметные</w:t>
      </w:r>
      <w:proofErr w:type="spellEnd"/>
      <w:r w:rsidRPr="00AA1933">
        <w:rPr>
          <w:rFonts w:ascii="Times New Roman" w:eastAsia="@Arial Unicode MS" w:hAnsi="Times New Roman" w:cs="Times New Roman"/>
          <w:b/>
          <w:sz w:val="24"/>
          <w:szCs w:val="24"/>
        </w:rPr>
        <w:t xml:space="preserve"> и предметные результаты освоения программы </w:t>
      </w:r>
      <w:r w:rsidRPr="00AA1933">
        <w:rPr>
          <w:rFonts w:ascii="Times New Roman" w:hAnsi="Times New Roman" w:cs="Times New Roman"/>
          <w:b/>
          <w:sz w:val="24"/>
          <w:szCs w:val="24"/>
        </w:rPr>
        <w:t>«В мире профессий»</w:t>
      </w:r>
    </w:p>
    <w:p w:rsidR="00AA1933" w:rsidRPr="00AA1933" w:rsidRDefault="00AA1933" w:rsidP="00AA193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933">
        <w:rPr>
          <w:rFonts w:ascii="Times New Roman" w:hAnsi="Times New Roman" w:cs="Times New Roman"/>
          <w:sz w:val="24"/>
          <w:szCs w:val="24"/>
        </w:rPr>
        <w:t xml:space="preserve">В ходе реализации </w:t>
      </w:r>
      <w:proofErr w:type="gramStart"/>
      <w:r w:rsidRPr="00AA1933">
        <w:rPr>
          <w:rFonts w:ascii="Times New Roman" w:hAnsi="Times New Roman" w:cs="Times New Roman"/>
          <w:sz w:val="24"/>
          <w:szCs w:val="24"/>
        </w:rPr>
        <w:t>программы</w:t>
      </w:r>
      <w:proofErr w:type="gramEnd"/>
      <w:r w:rsidRPr="00AA1933">
        <w:rPr>
          <w:rFonts w:ascii="Times New Roman" w:hAnsi="Times New Roman" w:cs="Times New Roman"/>
          <w:sz w:val="24"/>
          <w:szCs w:val="24"/>
        </w:rPr>
        <w:t xml:space="preserve"> обучающиеся должны овладевать специальными знаниями, умениями и навыками. К ним относятся:</w:t>
      </w:r>
    </w:p>
    <w:p w:rsidR="00AA1933" w:rsidRPr="00AA1933" w:rsidRDefault="00AA1933" w:rsidP="00AA1933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933">
        <w:rPr>
          <w:rFonts w:ascii="Times New Roman" w:hAnsi="Times New Roman" w:cs="Times New Roman"/>
          <w:sz w:val="24"/>
          <w:szCs w:val="24"/>
        </w:rPr>
        <w:t>когнитивные – знания обучающихся о труде, о мире профессий;</w:t>
      </w:r>
    </w:p>
    <w:p w:rsidR="00AA1933" w:rsidRPr="00AA1933" w:rsidRDefault="00AA1933" w:rsidP="00AA1933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933">
        <w:rPr>
          <w:rFonts w:ascii="Times New Roman" w:hAnsi="Times New Roman" w:cs="Times New Roman"/>
          <w:sz w:val="24"/>
          <w:szCs w:val="24"/>
        </w:rPr>
        <w:t>мотивационно-личностные – отношение к труду, интерес к профессиям, желание овладеть какой-либо профессиональной деятельностью;</w:t>
      </w:r>
    </w:p>
    <w:p w:rsidR="00AA1933" w:rsidRPr="00AA1933" w:rsidRDefault="00AA1933" w:rsidP="00AA1933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933">
        <w:rPr>
          <w:rFonts w:ascii="Times New Roman" w:hAnsi="Times New Roman" w:cs="Times New Roman"/>
          <w:sz w:val="24"/>
          <w:szCs w:val="24"/>
        </w:rPr>
        <w:t>поведенческие - навыки трудовой деятельности, ответственность, дисциплинированность, самостоятельность в труде.</w:t>
      </w:r>
    </w:p>
    <w:p w:rsidR="00AA1933" w:rsidRPr="00AA1933" w:rsidRDefault="00AA1933" w:rsidP="00AA193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1933">
        <w:rPr>
          <w:rFonts w:ascii="Times New Roman" w:hAnsi="Times New Roman" w:cs="Times New Roman"/>
          <w:b/>
          <w:sz w:val="24"/>
          <w:szCs w:val="24"/>
        </w:rPr>
        <w:t>Метапредметными</w:t>
      </w:r>
      <w:proofErr w:type="spellEnd"/>
      <w:r w:rsidRPr="00AA1933">
        <w:rPr>
          <w:rFonts w:ascii="Times New Roman" w:hAnsi="Times New Roman" w:cs="Times New Roman"/>
          <w:b/>
          <w:sz w:val="24"/>
          <w:szCs w:val="24"/>
        </w:rPr>
        <w:t xml:space="preserve"> результатами</w:t>
      </w:r>
      <w:r w:rsidRPr="00AA1933">
        <w:rPr>
          <w:rFonts w:ascii="Times New Roman" w:hAnsi="Times New Roman" w:cs="Times New Roman"/>
          <w:sz w:val="24"/>
          <w:szCs w:val="24"/>
        </w:rPr>
        <w:t xml:space="preserve"> программы внеурочной деятельности по социальному направлению является формирование следующих универсальных учебных действий (УУД):</w:t>
      </w:r>
    </w:p>
    <w:p w:rsidR="00AA1933" w:rsidRPr="00AA1933" w:rsidRDefault="00AA1933" w:rsidP="00AA1933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1933">
        <w:rPr>
          <w:rFonts w:ascii="Times New Roman" w:hAnsi="Times New Roman" w:cs="Times New Roman"/>
          <w:b/>
          <w:sz w:val="24"/>
          <w:szCs w:val="24"/>
        </w:rPr>
        <w:t>1. Регулятивные УУД:</w:t>
      </w:r>
    </w:p>
    <w:p w:rsidR="00AA1933" w:rsidRPr="00AA1933" w:rsidRDefault="00AA1933" w:rsidP="00AA1933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933">
        <w:rPr>
          <w:rFonts w:ascii="Times New Roman" w:hAnsi="Times New Roman" w:cs="Times New Roman"/>
          <w:sz w:val="24"/>
          <w:szCs w:val="24"/>
        </w:rPr>
        <w:t>Учить высказывать своё предположение (версию) на основе работы с иллюстрацией, учить работать по предложенному учителем плану.</w:t>
      </w:r>
      <w:r w:rsidRPr="00AA1933">
        <w:rPr>
          <w:rFonts w:ascii="Times New Roman" w:hAnsi="Times New Roman" w:cs="Times New Roman"/>
          <w:sz w:val="24"/>
          <w:szCs w:val="24"/>
        </w:rPr>
        <w:tab/>
      </w:r>
    </w:p>
    <w:p w:rsidR="00AA1933" w:rsidRPr="00AA1933" w:rsidRDefault="00AA1933" w:rsidP="00AA1933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933">
        <w:rPr>
          <w:rFonts w:ascii="Times New Roman" w:hAnsi="Times New Roman" w:cs="Times New Roman"/>
          <w:sz w:val="24"/>
          <w:szCs w:val="24"/>
        </w:rPr>
        <w:t>Средством формирования этих действий служит технология проблемного диалога на этапе изучения нового материала.</w:t>
      </w:r>
    </w:p>
    <w:p w:rsidR="00AA1933" w:rsidRPr="00AA1933" w:rsidRDefault="00AA1933" w:rsidP="00AA1933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933">
        <w:rPr>
          <w:rFonts w:ascii="Times New Roman" w:hAnsi="Times New Roman" w:cs="Times New Roman"/>
          <w:sz w:val="24"/>
          <w:szCs w:val="24"/>
        </w:rPr>
        <w:t>Учиться совместно с учителем и другими учениками давать эмоциональную оценку деятельности класса на уроке.</w:t>
      </w:r>
    </w:p>
    <w:p w:rsidR="00AA1933" w:rsidRPr="00AA1933" w:rsidRDefault="00AA1933" w:rsidP="00AA1933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933">
        <w:rPr>
          <w:rFonts w:ascii="Times New Roman" w:hAnsi="Times New Roman" w:cs="Times New Roman"/>
          <w:sz w:val="24"/>
          <w:szCs w:val="24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:rsidR="00AA1933" w:rsidRPr="00AA1933" w:rsidRDefault="00AA1933" w:rsidP="00AA1933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1933">
        <w:rPr>
          <w:rFonts w:ascii="Times New Roman" w:hAnsi="Times New Roman" w:cs="Times New Roman"/>
          <w:b/>
          <w:sz w:val="24"/>
          <w:szCs w:val="24"/>
        </w:rPr>
        <w:t>2. Познавательные УУД:</w:t>
      </w:r>
    </w:p>
    <w:p w:rsidR="00AA1933" w:rsidRPr="00AA1933" w:rsidRDefault="00AA1933" w:rsidP="00AA1933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933">
        <w:rPr>
          <w:rFonts w:ascii="Times New Roman" w:hAnsi="Times New Roman" w:cs="Times New Roman"/>
          <w:sz w:val="24"/>
          <w:szCs w:val="24"/>
        </w:rPr>
        <w:t>Перерабатывать полученную информацию: делать выводы в результате совместной работы всего класса.</w:t>
      </w:r>
    </w:p>
    <w:p w:rsidR="00AA1933" w:rsidRPr="00AA1933" w:rsidRDefault="00AA1933" w:rsidP="00AA1933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933">
        <w:rPr>
          <w:rFonts w:ascii="Times New Roman" w:hAnsi="Times New Roman" w:cs="Times New Roman"/>
          <w:sz w:val="24"/>
          <w:szCs w:val="24"/>
        </w:rPr>
        <w:t>Преобразовывать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рисунков).</w:t>
      </w:r>
    </w:p>
    <w:p w:rsidR="00AA1933" w:rsidRPr="00AA1933" w:rsidRDefault="00AA1933" w:rsidP="00AA1933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1933">
        <w:rPr>
          <w:rFonts w:ascii="Times New Roman" w:hAnsi="Times New Roman" w:cs="Times New Roman"/>
          <w:sz w:val="24"/>
          <w:szCs w:val="24"/>
        </w:rPr>
        <w:t xml:space="preserve">   </w:t>
      </w:r>
      <w:r w:rsidRPr="00AA1933">
        <w:rPr>
          <w:rFonts w:ascii="Times New Roman" w:hAnsi="Times New Roman" w:cs="Times New Roman"/>
          <w:b/>
          <w:sz w:val="24"/>
          <w:szCs w:val="24"/>
        </w:rPr>
        <w:t>3. Коммуникативные УУД:</w:t>
      </w:r>
    </w:p>
    <w:p w:rsidR="00AA1933" w:rsidRPr="00AA1933" w:rsidRDefault="00AA1933" w:rsidP="00AA1933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933">
        <w:rPr>
          <w:rFonts w:ascii="Times New Roman" w:hAnsi="Times New Roman" w:cs="Times New Roman"/>
          <w:sz w:val="24"/>
          <w:szCs w:val="24"/>
        </w:rPr>
        <w:t>Умение 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AA1933" w:rsidRPr="00AA1933" w:rsidRDefault="00AA1933" w:rsidP="00AA1933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933">
        <w:rPr>
          <w:rFonts w:ascii="Times New Roman" w:hAnsi="Times New Roman" w:cs="Times New Roman"/>
          <w:sz w:val="24"/>
          <w:szCs w:val="24"/>
        </w:rPr>
        <w:t>Слушать и понимать речь других.</w:t>
      </w:r>
    </w:p>
    <w:p w:rsidR="00AA1933" w:rsidRPr="00AA1933" w:rsidRDefault="00AA1933" w:rsidP="00AA1933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933">
        <w:rPr>
          <w:rFonts w:ascii="Times New Roman" w:hAnsi="Times New Roman" w:cs="Times New Roman"/>
          <w:sz w:val="24"/>
          <w:szCs w:val="24"/>
        </w:rPr>
        <w:t>Средством формирования этих действий служит технология проблемного диалога (побуждающий и подводящий диалог).</w:t>
      </w:r>
    </w:p>
    <w:p w:rsidR="00AA1933" w:rsidRPr="00AA1933" w:rsidRDefault="00AA1933" w:rsidP="00AA1933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933">
        <w:rPr>
          <w:rFonts w:ascii="Times New Roman" w:hAnsi="Times New Roman" w:cs="Times New Roman"/>
          <w:sz w:val="24"/>
          <w:szCs w:val="24"/>
        </w:rPr>
        <w:t>Совместно договариваться о правилах общения и поведения в школе и следовать им.</w:t>
      </w:r>
    </w:p>
    <w:p w:rsidR="00AA1933" w:rsidRPr="00AA1933" w:rsidRDefault="00AA1933" w:rsidP="00AA1933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933">
        <w:rPr>
          <w:rFonts w:ascii="Times New Roman" w:hAnsi="Times New Roman" w:cs="Times New Roman"/>
          <w:sz w:val="24"/>
          <w:szCs w:val="24"/>
        </w:rPr>
        <w:t>Учиться выполнять различные роли в группе (лидера, исполнителя, критика). Средством формирования этих действий служит организация работы в парах и малых группах (в приложении представлены варианты проведения уроков).</w:t>
      </w:r>
    </w:p>
    <w:p w:rsidR="00AA1933" w:rsidRPr="00AA1933" w:rsidRDefault="00AA1933" w:rsidP="00AA1933">
      <w:pPr>
        <w:suppressAutoHyphens/>
        <w:spacing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AA1933" w:rsidRPr="00AA1933" w:rsidRDefault="00AA1933" w:rsidP="00AA1933">
      <w:pPr>
        <w:suppressAutoHyphens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A1933">
        <w:rPr>
          <w:rFonts w:ascii="Times New Roman" w:eastAsia="Calibri" w:hAnsi="Times New Roman" w:cs="Times New Roman"/>
          <w:sz w:val="24"/>
          <w:szCs w:val="24"/>
          <w:lang w:eastAsia="zh-CN"/>
        </w:rPr>
        <w:t>Программа</w:t>
      </w:r>
      <w:r w:rsidRPr="00AA193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A1933">
        <w:rPr>
          <w:rFonts w:ascii="Times New Roman" w:eastAsia="Calibri" w:hAnsi="Times New Roman" w:cs="Times New Roman"/>
          <w:sz w:val="24"/>
          <w:szCs w:val="24"/>
          <w:lang w:eastAsia="zh-CN"/>
        </w:rPr>
        <w:t>предусматривает</w:t>
      </w:r>
      <w:r w:rsidRPr="00AA193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A1933">
        <w:rPr>
          <w:rFonts w:ascii="Times New Roman" w:eastAsia="Calibri" w:hAnsi="Times New Roman" w:cs="Times New Roman"/>
          <w:sz w:val="24"/>
          <w:szCs w:val="24"/>
          <w:lang w:eastAsia="zh-CN"/>
        </w:rPr>
        <w:t>достижение</w:t>
      </w:r>
      <w:r w:rsidRPr="00AA193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A1933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3</w:t>
      </w:r>
      <w:r w:rsidRPr="00AA193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AA1933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уровней</w:t>
      </w:r>
      <w:r w:rsidRPr="00AA193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AA1933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результатов:</w:t>
      </w:r>
      <w:r w:rsidRPr="00AA193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:rsidR="00AA1933" w:rsidRPr="00AA1933" w:rsidRDefault="00AA1933" w:rsidP="00AA1933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A193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Первый уровень результатов</w:t>
      </w:r>
      <w:r w:rsidRPr="00AA1933">
        <w:rPr>
          <w:rFonts w:ascii="Times New Roman" w:hAnsi="Times New Roman" w:cs="Times New Roman"/>
          <w:sz w:val="24"/>
          <w:szCs w:val="24"/>
        </w:rPr>
        <w:t xml:space="preserve"> (1-й класс)  – приобретение социальных знаний. Занятия по конструированию, знакомство с домашними ремёслами, экскурсии на производство, встречи с людьми разных профессий</w:t>
      </w:r>
    </w:p>
    <w:p w:rsidR="00AA1933" w:rsidRPr="00AA1933" w:rsidRDefault="00AA1933" w:rsidP="00AA1933">
      <w:pPr>
        <w:spacing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1933">
        <w:rPr>
          <w:rFonts w:ascii="Times New Roman" w:hAnsi="Times New Roman" w:cs="Times New Roman"/>
          <w:b/>
          <w:sz w:val="24"/>
          <w:szCs w:val="24"/>
        </w:rPr>
        <w:t xml:space="preserve"> Второй уровень результатов</w:t>
      </w:r>
      <w:r w:rsidRPr="00AA1933">
        <w:rPr>
          <w:rFonts w:ascii="Times New Roman" w:hAnsi="Times New Roman" w:cs="Times New Roman"/>
          <w:sz w:val="24"/>
          <w:szCs w:val="24"/>
        </w:rPr>
        <w:t xml:space="preserve"> (2–3-й классы) – формирование ценностного отношения к социальной реальности. Сюжетно-ролевые, продуктивные игры («Почта», «В магазине»,</w:t>
      </w:r>
      <w:r w:rsidRPr="00AA193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A1933">
        <w:rPr>
          <w:rFonts w:ascii="Times New Roman" w:hAnsi="Times New Roman" w:cs="Times New Roman"/>
          <w:sz w:val="24"/>
          <w:szCs w:val="24"/>
        </w:rPr>
        <w:t>«Выпуск классной газеты»)</w:t>
      </w:r>
    </w:p>
    <w:p w:rsidR="00AA1933" w:rsidRPr="00AA1933" w:rsidRDefault="00AA1933" w:rsidP="00AA1933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A1933">
        <w:rPr>
          <w:rFonts w:ascii="Times New Roman" w:hAnsi="Times New Roman" w:cs="Times New Roman"/>
          <w:b/>
          <w:sz w:val="24"/>
          <w:szCs w:val="24"/>
        </w:rPr>
        <w:t xml:space="preserve">   Третий уровень результатов</w:t>
      </w:r>
      <w:r w:rsidRPr="00AA1933">
        <w:rPr>
          <w:rFonts w:ascii="Times New Roman" w:hAnsi="Times New Roman" w:cs="Times New Roman"/>
          <w:sz w:val="24"/>
          <w:szCs w:val="24"/>
        </w:rPr>
        <w:t xml:space="preserve"> (4-й класс)  – получение опыта самостоятельного общественного действия. Совместное образовательное производство детей и взрослых</w:t>
      </w:r>
    </w:p>
    <w:p w:rsidR="00AA1933" w:rsidRPr="00AA1933" w:rsidRDefault="00AA1933" w:rsidP="00AA1933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  <w:lang w:eastAsia="zh-CN"/>
        </w:rPr>
      </w:pPr>
      <w:r w:rsidRPr="00AA1933">
        <w:rPr>
          <w:rFonts w:ascii="Times New Roman" w:eastAsia="Calibri" w:hAnsi="Times New Roman" w:cs="Times New Roman"/>
          <w:b/>
          <w:sz w:val="24"/>
          <w:szCs w:val="28"/>
          <w:lang w:eastAsia="zh-CN"/>
        </w:rPr>
        <w:t>Список</w:t>
      </w:r>
      <w:r w:rsidRPr="00AA1933">
        <w:rPr>
          <w:rFonts w:ascii="Times New Roman" w:eastAsia="Times New Roman" w:hAnsi="Times New Roman" w:cs="Times New Roman"/>
          <w:b/>
          <w:sz w:val="24"/>
          <w:szCs w:val="28"/>
          <w:lang w:eastAsia="zh-CN"/>
        </w:rPr>
        <w:t xml:space="preserve"> </w:t>
      </w:r>
      <w:r w:rsidRPr="00AA1933">
        <w:rPr>
          <w:rFonts w:ascii="Times New Roman" w:eastAsia="Calibri" w:hAnsi="Times New Roman" w:cs="Times New Roman"/>
          <w:b/>
          <w:sz w:val="24"/>
          <w:szCs w:val="28"/>
          <w:lang w:eastAsia="zh-CN"/>
        </w:rPr>
        <w:t>литературы.</w:t>
      </w:r>
    </w:p>
    <w:p w:rsidR="00AA1933" w:rsidRPr="00AA1933" w:rsidRDefault="00AA1933" w:rsidP="00AA193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1933">
        <w:rPr>
          <w:rFonts w:ascii="Times New Roman" w:hAnsi="Times New Roman" w:cs="Times New Roman"/>
          <w:sz w:val="24"/>
          <w:szCs w:val="24"/>
        </w:rPr>
        <w:t>Асмолов</w:t>
      </w:r>
      <w:proofErr w:type="spellEnd"/>
      <w:r w:rsidRPr="00AA1933">
        <w:rPr>
          <w:rFonts w:ascii="Times New Roman" w:hAnsi="Times New Roman" w:cs="Times New Roman"/>
          <w:sz w:val="24"/>
          <w:szCs w:val="24"/>
        </w:rPr>
        <w:t xml:space="preserve">, А.Г. Ягодин, Г.А. Образование как расширение возможностей развития личности [Текст] / А.Г. </w:t>
      </w:r>
      <w:proofErr w:type="spellStart"/>
      <w:r w:rsidRPr="00AA1933">
        <w:rPr>
          <w:rFonts w:ascii="Times New Roman" w:hAnsi="Times New Roman" w:cs="Times New Roman"/>
          <w:sz w:val="24"/>
          <w:szCs w:val="24"/>
        </w:rPr>
        <w:t>Асмолов</w:t>
      </w:r>
      <w:proofErr w:type="spellEnd"/>
      <w:r w:rsidRPr="00AA1933">
        <w:rPr>
          <w:rFonts w:ascii="Times New Roman" w:hAnsi="Times New Roman" w:cs="Times New Roman"/>
          <w:sz w:val="24"/>
          <w:szCs w:val="24"/>
        </w:rPr>
        <w:t>, Г.А. Ягодин // Вопросы психологии. – 1992. - №1. С.6-13.</w:t>
      </w:r>
    </w:p>
    <w:p w:rsidR="00AA1933" w:rsidRPr="00AA1933" w:rsidRDefault="00AA1933" w:rsidP="00AA193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933">
        <w:rPr>
          <w:rFonts w:ascii="Times New Roman" w:hAnsi="Times New Roman" w:cs="Times New Roman"/>
          <w:sz w:val="24"/>
          <w:szCs w:val="24"/>
        </w:rPr>
        <w:t xml:space="preserve">Борисова Е.М., Логинова Г.П. Индивидуальность и профессия. - М.: Знание, 1991. </w:t>
      </w:r>
    </w:p>
    <w:p w:rsidR="00AA1933" w:rsidRPr="00AA1933" w:rsidRDefault="00AA1933" w:rsidP="00AA193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1933">
        <w:rPr>
          <w:rFonts w:ascii="Times New Roman" w:hAnsi="Times New Roman" w:cs="Times New Roman"/>
          <w:sz w:val="24"/>
          <w:szCs w:val="24"/>
        </w:rPr>
        <w:t>Журкова</w:t>
      </w:r>
      <w:proofErr w:type="gramStart"/>
      <w:r w:rsidRPr="00AA1933">
        <w:rPr>
          <w:rFonts w:ascii="Times New Roman" w:hAnsi="Times New Roman" w:cs="Times New Roman"/>
          <w:sz w:val="24"/>
          <w:szCs w:val="24"/>
        </w:rPr>
        <w:t>,А</w:t>
      </w:r>
      <w:proofErr w:type="gramEnd"/>
      <w:r w:rsidRPr="00AA1933">
        <w:rPr>
          <w:rFonts w:ascii="Times New Roman" w:hAnsi="Times New Roman" w:cs="Times New Roman"/>
          <w:sz w:val="24"/>
          <w:szCs w:val="24"/>
        </w:rPr>
        <w:t>.Я</w:t>
      </w:r>
      <w:proofErr w:type="spellEnd"/>
      <w:r w:rsidRPr="00AA1933">
        <w:rPr>
          <w:rFonts w:ascii="Times New Roman" w:hAnsi="Times New Roman" w:cs="Times New Roman"/>
          <w:sz w:val="24"/>
          <w:szCs w:val="24"/>
        </w:rPr>
        <w:t xml:space="preserve">. Чистякова С.Н. Методика формирования профессионального самоопределения школьников на различных  возрастных этапах [Текс ]: учеб, пособие / А.Я </w:t>
      </w:r>
      <w:proofErr w:type="spellStart"/>
      <w:r w:rsidRPr="00AA1933">
        <w:rPr>
          <w:rFonts w:ascii="Times New Roman" w:hAnsi="Times New Roman" w:cs="Times New Roman"/>
          <w:sz w:val="24"/>
          <w:szCs w:val="24"/>
        </w:rPr>
        <w:t>Журкова</w:t>
      </w:r>
      <w:proofErr w:type="spellEnd"/>
      <w:r w:rsidRPr="00AA1933">
        <w:rPr>
          <w:rFonts w:ascii="Times New Roman" w:hAnsi="Times New Roman" w:cs="Times New Roman"/>
          <w:sz w:val="24"/>
          <w:szCs w:val="24"/>
        </w:rPr>
        <w:t>, С.Н. Чистякова. - Кемерово, 1996.</w:t>
      </w:r>
    </w:p>
    <w:p w:rsidR="00AA1933" w:rsidRPr="00AA1933" w:rsidRDefault="00AA1933" w:rsidP="00AA193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933">
        <w:rPr>
          <w:rFonts w:ascii="Times New Roman" w:hAnsi="Times New Roman" w:cs="Times New Roman"/>
          <w:sz w:val="24"/>
          <w:szCs w:val="24"/>
        </w:rPr>
        <w:t>Игумнова, Е. Банкир, фермер иль портной… кто же я буду такой??? [Текст]: учеб</w:t>
      </w:r>
      <w:proofErr w:type="gramStart"/>
      <w:r w:rsidRPr="00AA193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A193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A193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A1933">
        <w:rPr>
          <w:rFonts w:ascii="Times New Roman" w:hAnsi="Times New Roman" w:cs="Times New Roman"/>
          <w:sz w:val="24"/>
          <w:szCs w:val="24"/>
        </w:rPr>
        <w:t xml:space="preserve">особие для преподавателей / Е. Игумнова.  -  Новосибирск, 1994 </w:t>
      </w:r>
    </w:p>
    <w:p w:rsidR="00AA1933" w:rsidRPr="00AA1933" w:rsidRDefault="00AA1933" w:rsidP="00AA193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933">
        <w:rPr>
          <w:rFonts w:ascii="Times New Roman" w:hAnsi="Times New Roman" w:cs="Times New Roman"/>
          <w:sz w:val="24"/>
          <w:szCs w:val="24"/>
        </w:rPr>
        <w:t xml:space="preserve">Климов Е.А. Путь в профессионализм. - М.: Флинта, 2003. </w:t>
      </w:r>
    </w:p>
    <w:p w:rsidR="00AA1933" w:rsidRPr="00AA1933" w:rsidRDefault="00AA1933" w:rsidP="00AA193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933">
        <w:rPr>
          <w:rFonts w:ascii="Times New Roman" w:hAnsi="Times New Roman" w:cs="Times New Roman"/>
          <w:sz w:val="24"/>
          <w:szCs w:val="24"/>
        </w:rPr>
        <w:t>Формирование социально активной личности в младшем школьном возрасте [Текст] / сост. А. Дмитриева, А. Попова. – М.: Прометей, 1993</w:t>
      </w:r>
    </w:p>
    <w:p w:rsidR="00AA1933" w:rsidRPr="00AA1933" w:rsidRDefault="00AA1933" w:rsidP="00AA193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933">
        <w:rPr>
          <w:rFonts w:ascii="Times New Roman" w:hAnsi="Times New Roman" w:cs="Times New Roman"/>
          <w:sz w:val="24"/>
          <w:szCs w:val="24"/>
        </w:rPr>
        <w:t xml:space="preserve">Энциклопедия «Мир профессий».   – М.: Изд. «Знание», 2005. Энциклопедия «Я познаю мир».  – М.: Изд. Дрофа, 2007. </w:t>
      </w:r>
    </w:p>
    <w:p w:rsidR="00AA1933" w:rsidRPr="00AA1933" w:rsidRDefault="00AA1933" w:rsidP="00AA19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A1933" w:rsidRPr="00AA1933" w:rsidRDefault="00AA1933" w:rsidP="00AA19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A1933" w:rsidRPr="00AA1933" w:rsidRDefault="00AA1933" w:rsidP="00AA19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A1933" w:rsidRPr="00AA1933" w:rsidRDefault="00AA1933" w:rsidP="00AA19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0"/>
          <w:szCs w:val="36"/>
          <w:lang w:eastAsia="ru-RU"/>
        </w:rPr>
      </w:pPr>
      <w:r w:rsidRPr="00AA1933">
        <w:rPr>
          <w:rFonts w:ascii="Times New Roman" w:eastAsia="Calibri" w:hAnsi="Times New Roman" w:cs="Times New Roman"/>
          <w:b/>
          <w:sz w:val="30"/>
          <w:szCs w:val="36"/>
          <w:lang w:eastAsia="ru-RU"/>
        </w:rPr>
        <w:t>Тематическое планирование, 1 класс</w:t>
      </w:r>
    </w:p>
    <w:p w:rsidR="00AA1933" w:rsidRPr="00AA1933" w:rsidRDefault="00AA1933" w:rsidP="00AA19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ru-RU"/>
        </w:rPr>
      </w:pPr>
    </w:p>
    <w:tbl>
      <w:tblPr>
        <w:tblW w:w="9844" w:type="dxa"/>
        <w:tblInd w:w="-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7"/>
        <w:gridCol w:w="58"/>
        <w:gridCol w:w="792"/>
        <w:gridCol w:w="2283"/>
        <w:gridCol w:w="870"/>
        <w:gridCol w:w="3840"/>
        <w:gridCol w:w="1474"/>
      </w:tblGrid>
      <w:tr w:rsidR="00AA1933" w:rsidRPr="00AA1933" w:rsidTr="00E1527A">
        <w:tc>
          <w:tcPr>
            <w:tcW w:w="5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Дата проведения</w:t>
            </w:r>
          </w:p>
        </w:tc>
        <w:tc>
          <w:tcPr>
            <w:tcW w:w="2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Тема занятия</w:t>
            </w:r>
          </w:p>
        </w:tc>
        <w:tc>
          <w:tcPr>
            <w:tcW w:w="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3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Основное содержание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Ресурсы, </w:t>
            </w:r>
            <w:proofErr w:type="spellStart"/>
            <w:r w:rsidRPr="00AA19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оборудова</w:t>
            </w:r>
            <w:proofErr w:type="spellEnd"/>
          </w:p>
          <w:p w:rsidR="00AA1933" w:rsidRPr="00AA1933" w:rsidRDefault="00AA1933" w:rsidP="00AA193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AA19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ние</w:t>
            </w:r>
            <w:proofErr w:type="spellEnd"/>
          </w:p>
        </w:tc>
      </w:tr>
      <w:tr w:rsidR="00AA1933" w:rsidRPr="00AA1933" w:rsidTr="00E1527A">
        <w:tc>
          <w:tcPr>
            <w:tcW w:w="9844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Введение в мир профессий 5 ч</w:t>
            </w:r>
          </w:p>
        </w:tc>
      </w:tr>
      <w:tr w:rsidR="00AA1933" w:rsidRPr="00AA1933" w:rsidTr="00E1527A">
        <w:tc>
          <w:tcPr>
            <w:tcW w:w="527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83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Зачем человек трудится?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840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Разминка. Проблемная ситуация: зачем человек трудится? Понятия: «труд», «профессия». Игра «Собери пословицу о труде»</w:t>
            </w:r>
          </w:p>
        </w:tc>
        <w:tc>
          <w:tcPr>
            <w:tcW w:w="14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Презентация</w:t>
            </w:r>
          </w:p>
          <w:p w:rsidR="00AA1933" w:rsidRPr="00AA1933" w:rsidRDefault="00AA1933" w:rsidP="00AA193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Разрезные карточки с пословицами</w:t>
            </w:r>
          </w:p>
        </w:tc>
      </w:tr>
      <w:tr w:rsidR="00AA1933" w:rsidRPr="00AA1933" w:rsidTr="00E1527A">
        <w:tc>
          <w:tcPr>
            <w:tcW w:w="527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83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Какие профессии ты знаешь?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840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Разминка. Проблемная </w:t>
            </w:r>
            <w:proofErr w:type="gramStart"/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ситуация</w:t>
            </w:r>
            <w:proofErr w:type="gramEnd"/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 какие профессии ты знаешь? Мини-рассказ учащихся о некоторых профессиях.</w:t>
            </w:r>
          </w:p>
          <w:p w:rsidR="00AA1933" w:rsidRPr="00AA1933" w:rsidRDefault="00AA1933" w:rsidP="00AA193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Игра «Угадай профессию!»</w:t>
            </w:r>
          </w:p>
        </w:tc>
        <w:tc>
          <w:tcPr>
            <w:tcW w:w="14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Презентация</w:t>
            </w:r>
          </w:p>
        </w:tc>
      </w:tr>
      <w:tr w:rsidR="00AA1933" w:rsidRPr="00AA1933" w:rsidTr="00E1527A">
        <w:tc>
          <w:tcPr>
            <w:tcW w:w="527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83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Мир интересных профессий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840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Разминка. Рассказ учителя о необычных профессиях: дегустатор, </w:t>
            </w: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дрессировщик, спасатель.</w:t>
            </w:r>
          </w:p>
        </w:tc>
        <w:tc>
          <w:tcPr>
            <w:tcW w:w="14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Презентация</w:t>
            </w:r>
          </w:p>
        </w:tc>
      </w:tr>
      <w:tr w:rsidR="00AA1933" w:rsidRPr="00AA1933" w:rsidTr="00E1527A">
        <w:tc>
          <w:tcPr>
            <w:tcW w:w="527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4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83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Чем пахнут ремесла?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840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Разминка. Чтение учителем произведения Дж. </w:t>
            </w:r>
            <w:proofErr w:type="spellStart"/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Родари</w:t>
            </w:r>
            <w:proofErr w:type="spellEnd"/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«Чем пахнут ремесла?»</w:t>
            </w:r>
          </w:p>
          <w:p w:rsidR="00AA1933" w:rsidRPr="00AA1933" w:rsidRDefault="00AA1933" w:rsidP="00AA193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Дискуссия: почему бездельник не пахнет никак?</w:t>
            </w:r>
          </w:p>
        </w:tc>
        <w:tc>
          <w:tcPr>
            <w:tcW w:w="14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Презентация</w:t>
            </w:r>
          </w:p>
        </w:tc>
      </w:tr>
      <w:tr w:rsidR="00AA1933" w:rsidRPr="00AA1933" w:rsidTr="00E1527A">
        <w:tc>
          <w:tcPr>
            <w:tcW w:w="527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83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Кем я хочу стать?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840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Разминка. Чтение учителем отрывка из произведения В. Маяковского «Кем быть?». Галерея рисунков «Кем я хочу стать?»</w:t>
            </w:r>
          </w:p>
        </w:tc>
        <w:tc>
          <w:tcPr>
            <w:tcW w:w="14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Листы, краски, </w:t>
            </w:r>
          </w:p>
        </w:tc>
      </w:tr>
      <w:tr w:rsidR="00AA1933" w:rsidRPr="00AA1933" w:rsidTr="00E1527A">
        <w:tc>
          <w:tcPr>
            <w:tcW w:w="9844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1933" w:rsidRPr="00AA1933" w:rsidRDefault="00AA1933" w:rsidP="00AA193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Профессии в школе 2 ч</w:t>
            </w:r>
          </w:p>
        </w:tc>
      </w:tr>
      <w:tr w:rsidR="00AA1933" w:rsidRPr="00AA1933" w:rsidTr="00E1527A">
        <w:tc>
          <w:tcPr>
            <w:tcW w:w="58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83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Профессия - учитель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840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Разминка. Кто такой учитель? Проблемная </w:t>
            </w:r>
            <w:proofErr w:type="gramStart"/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ситуация</w:t>
            </w:r>
            <w:proofErr w:type="gramEnd"/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 каким должен быть учитель? Сценка «На уроке» Конкурс загадок на тему «Школа»</w:t>
            </w:r>
          </w:p>
        </w:tc>
        <w:tc>
          <w:tcPr>
            <w:tcW w:w="14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Презентация — клип «Учитель»</w:t>
            </w:r>
          </w:p>
        </w:tc>
      </w:tr>
      <w:tr w:rsidR="00AA1933" w:rsidRPr="00AA1933" w:rsidTr="00E1527A">
        <w:tc>
          <w:tcPr>
            <w:tcW w:w="58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83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Профессия </w:t>
            </w:r>
            <w:proofErr w:type="gramStart"/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-б</w:t>
            </w:r>
            <w:proofErr w:type="gramEnd"/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иблиотекарь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840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Экскурсия в школьную библиотеку. </w:t>
            </w:r>
          </w:p>
        </w:tc>
        <w:tc>
          <w:tcPr>
            <w:tcW w:w="14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1933" w:rsidRPr="00AA1933" w:rsidTr="00E1527A">
        <w:tc>
          <w:tcPr>
            <w:tcW w:w="9844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1933" w:rsidRPr="00AA1933" w:rsidRDefault="00AA1933" w:rsidP="00AA193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Знакомство с  различными  профессиями 12 ч</w:t>
            </w:r>
          </w:p>
        </w:tc>
      </w:tr>
      <w:tr w:rsidR="00AA1933" w:rsidRPr="00AA1933" w:rsidTr="00E1527A">
        <w:tc>
          <w:tcPr>
            <w:tcW w:w="58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8-9</w:t>
            </w: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83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Профессия - продавец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840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Разминка.  Заочное путешествие в магазин. Сюжетно-ролевая игра «В магазине»</w:t>
            </w:r>
          </w:p>
        </w:tc>
        <w:tc>
          <w:tcPr>
            <w:tcW w:w="14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Презентация</w:t>
            </w:r>
          </w:p>
          <w:p w:rsidR="00AA1933" w:rsidRPr="00AA1933" w:rsidRDefault="00AA1933" w:rsidP="00AA193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A1933" w:rsidRPr="00AA1933" w:rsidRDefault="00AA1933" w:rsidP="00AA193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Весы</w:t>
            </w:r>
          </w:p>
        </w:tc>
      </w:tr>
      <w:tr w:rsidR="00AA1933" w:rsidRPr="00AA1933" w:rsidTr="00E1527A">
        <w:tc>
          <w:tcPr>
            <w:tcW w:w="58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10-11</w:t>
            </w: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83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Профессия - парикмахер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840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Разминка. Знакомство с профессией  парикмахера. </w:t>
            </w:r>
          </w:p>
          <w:p w:rsidR="00AA1933" w:rsidRPr="00AA1933" w:rsidRDefault="00AA1933" w:rsidP="00AA1933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Экскурсия в парикмахерскую</w:t>
            </w:r>
          </w:p>
        </w:tc>
        <w:tc>
          <w:tcPr>
            <w:tcW w:w="14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1933" w:rsidRPr="00AA1933" w:rsidTr="00E1527A">
        <w:tc>
          <w:tcPr>
            <w:tcW w:w="58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12-13</w:t>
            </w: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83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Профессия - повар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840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Разминка. Знакомство с профессией повара. Интервьюирование школьного повара</w:t>
            </w:r>
            <w:proofErr w:type="gramStart"/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.</w:t>
            </w:r>
            <w:proofErr w:type="gramEnd"/>
          </w:p>
        </w:tc>
        <w:tc>
          <w:tcPr>
            <w:tcW w:w="14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1933" w:rsidRPr="00AA1933" w:rsidTr="00E1527A">
        <w:tc>
          <w:tcPr>
            <w:tcW w:w="58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14-15</w:t>
            </w: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83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Профессия - почтальон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840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Разминка. Знакомство с профессией почтальона. </w:t>
            </w:r>
          </w:p>
          <w:p w:rsidR="00AA1933" w:rsidRPr="00AA1933" w:rsidRDefault="00AA1933" w:rsidP="00AA1933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Экскурсия на почту.</w:t>
            </w:r>
          </w:p>
        </w:tc>
        <w:tc>
          <w:tcPr>
            <w:tcW w:w="14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1933" w:rsidRPr="00AA1933" w:rsidTr="00E1527A">
        <w:tc>
          <w:tcPr>
            <w:tcW w:w="58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16-17</w:t>
            </w: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83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Профессия - врач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840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Разминка. Знакомство с профессией врача. Пресс-конференция со школьной медсестрой. Сюжетно-ролевая игра «В больнице»</w:t>
            </w:r>
          </w:p>
        </w:tc>
        <w:tc>
          <w:tcPr>
            <w:tcW w:w="14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Презентация</w:t>
            </w:r>
          </w:p>
          <w:p w:rsidR="00AA1933" w:rsidRPr="00AA1933" w:rsidRDefault="00AA1933" w:rsidP="00AA193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Халат врача, аптечка.</w:t>
            </w:r>
          </w:p>
        </w:tc>
      </w:tr>
      <w:tr w:rsidR="00AA1933" w:rsidRPr="00AA1933" w:rsidTr="00E1527A">
        <w:tc>
          <w:tcPr>
            <w:tcW w:w="58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18-19</w:t>
            </w: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83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Профессия - художник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840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Разминка. Знакомство с профессией художника. </w:t>
            </w:r>
            <w:proofErr w:type="gramStart"/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Викторина</w:t>
            </w:r>
            <w:proofErr w:type="gramEnd"/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«Какие предметы нужны художнику?» Конкурс рисунков «</w:t>
            </w:r>
            <w:proofErr w:type="gramStart"/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Я-художник</w:t>
            </w:r>
            <w:proofErr w:type="gramEnd"/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4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1933" w:rsidRPr="00AA1933" w:rsidTr="00E1527A">
        <w:tc>
          <w:tcPr>
            <w:tcW w:w="9844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1933" w:rsidRPr="00AA1933" w:rsidRDefault="00AA1933" w:rsidP="00AA193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Проект «Азбука профессий» 9ч</w:t>
            </w:r>
          </w:p>
        </w:tc>
      </w:tr>
      <w:tr w:rsidR="00AA1933" w:rsidRPr="00AA1933" w:rsidTr="00E1527A">
        <w:trPr>
          <w:trHeight w:val="878"/>
        </w:trPr>
        <w:tc>
          <w:tcPr>
            <w:tcW w:w="58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83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Организационное занятие. Предъявление заданий группам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840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Разминка.</w:t>
            </w:r>
          </w:p>
          <w:p w:rsidR="00AA1933" w:rsidRPr="00AA1933" w:rsidRDefault="00AA1933" w:rsidP="00AA1933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Коллективная работа: составление азбуки профессий.</w:t>
            </w:r>
          </w:p>
          <w:p w:rsidR="00AA1933" w:rsidRPr="00AA1933" w:rsidRDefault="00AA1933" w:rsidP="00AA1933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1933" w:rsidRPr="00AA1933" w:rsidTr="00E1527A">
        <w:tc>
          <w:tcPr>
            <w:tcW w:w="58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21-22</w:t>
            </w: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83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Представление мини-проектов на буквы </w:t>
            </w:r>
            <w:proofErr w:type="gramStart"/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А-Д</w:t>
            </w:r>
            <w:proofErr w:type="gramEnd"/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840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Разминка. Представление мини-проектов: рассказы учащихся о профессиях  на буквы </w:t>
            </w:r>
            <w:proofErr w:type="gramStart"/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А-Д</w:t>
            </w:r>
            <w:proofErr w:type="gramEnd"/>
          </w:p>
        </w:tc>
        <w:tc>
          <w:tcPr>
            <w:tcW w:w="14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1933" w:rsidRPr="00AA1933" w:rsidTr="00E1527A">
        <w:tc>
          <w:tcPr>
            <w:tcW w:w="58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83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Представление мини-проектов на </w:t>
            </w: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буквы Е-К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3840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Разминка. Представление мини-проектов: рассказы учащихся о </w:t>
            </w: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профессиях  на буквы Е-К</w:t>
            </w:r>
          </w:p>
        </w:tc>
        <w:tc>
          <w:tcPr>
            <w:tcW w:w="14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1933" w:rsidRPr="00AA1933" w:rsidTr="00E1527A">
        <w:tc>
          <w:tcPr>
            <w:tcW w:w="58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24-25</w:t>
            </w: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83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Представление мини-проектов на буквы Л-Р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840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Разминка. Представление мини-проектов: рассказы учащихся о профессиях  на буквы Л-Р</w:t>
            </w:r>
          </w:p>
        </w:tc>
        <w:tc>
          <w:tcPr>
            <w:tcW w:w="14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1933" w:rsidRPr="00AA1933" w:rsidTr="00E1527A">
        <w:tc>
          <w:tcPr>
            <w:tcW w:w="58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26-27</w:t>
            </w: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83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Представление мини-проектов на буквы </w:t>
            </w:r>
            <w:proofErr w:type="gramStart"/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С-Я</w:t>
            </w:r>
            <w:proofErr w:type="gramEnd"/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840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Разминка. Представление мини-проектов: рассказы учащихся о профессиях  на буквы </w:t>
            </w:r>
            <w:proofErr w:type="gramStart"/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С-Я</w:t>
            </w:r>
            <w:proofErr w:type="gramEnd"/>
          </w:p>
        </w:tc>
        <w:tc>
          <w:tcPr>
            <w:tcW w:w="14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1933" w:rsidRPr="00AA1933" w:rsidTr="00E1527A">
        <w:tc>
          <w:tcPr>
            <w:tcW w:w="58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83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Оформление результатов проекта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840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Создание папки «Азбука профессий».</w:t>
            </w:r>
          </w:p>
        </w:tc>
        <w:tc>
          <w:tcPr>
            <w:tcW w:w="14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1933" w:rsidRPr="00AA1933" w:rsidTr="00E1527A">
        <w:tc>
          <w:tcPr>
            <w:tcW w:w="9844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1933" w:rsidRPr="00AA1933" w:rsidRDefault="00AA1933" w:rsidP="00AA193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Профессия моих родителей 3ч</w:t>
            </w:r>
          </w:p>
        </w:tc>
      </w:tr>
      <w:tr w:rsidR="00AA1933" w:rsidRPr="00AA1933" w:rsidTr="00E1527A">
        <w:tc>
          <w:tcPr>
            <w:tcW w:w="58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29-30</w:t>
            </w: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83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Кем работают мои родители?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840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Защита мини-проектов «Профессия моих родителей»</w:t>
            </w:r>
          </w:p>
        </w:tc>
        <w:tc>
          <w:tcPr>
            <w:tcW w:w="14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1933" w:rsidRPr="00AA1933" w:rsidTr="00E1527A">
        <w:tc>
          <w:tcPr>
            <w:tcW w:w="58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83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Встреча с родителями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840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Пресс-конференция с родителями на тему «Чем интересна Ваша профессия?»</w:t>
            </w:r>
          </w:p>
        </w:tc>
        <w:tc>
          <w:tcPr>
            <w:tcW w:w="14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1933" w:rsidRPr="00AA1933" w:rsidTr="00E1527A">
        <w:tc>
          <w:tcPr>
            <w:tcW w:w="9844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Итоговые занятия 2 ч</w:t>
            </w:r>
          </w:p>
        </w:tc>
      </w:tr>
      <w:tr w:rsidR="00AA1933" w:rsidRPr="00AA1933" w:rsidTr="00E1527A">
        <w:tc>
          <w:tcPr>
            <w:tcW w:w="58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83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Викторина «Что мы узнали?»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840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Разминка. Викторина «Что мы узнали?»</w:t>
            </w:r>
          </w:p>
        </w:tc>
        <w:tc>
          <w:tcPr>
            <w:tcW w:w="14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Презентация</w:t>
            </w:r>
          </w:p>
        </w:tc>
      </w:tr>
      <w:tr w:rsidR="00AA1933" w:rsidRPr="00AA1933" w:rsidTr="00E1527A">
        <w:tc>
          <w:tcPr>
            <w:tcW w:w="58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83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Праздник «Все профессии важны, все профессии нужны!» 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840" w:type="dxa"/>
            <w:tcBorders>
              <w:left w:val="single" w:sz="2" w:space="0" w:color="000000"/>
              <w:bottom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Праздник для родителей «Все профессии важны, все профессии нужны!» </w:t>
            </w:r>
          </w:p>
        </w:tc>
        <w:tc>
          <w:tcPr>
            <w:tcW w:w="14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1933" w:rsidRPr="00AA1933" w:rsidRDefault="00AA1933" w:rsidP="00AA193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AA1933" w:rsidRPr="00AA1933" w:rsidRDefault="00AA1933" w:rsidP="00AA19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A1933" w:rsidRPr="00AA1933" w:rsidRDefault="00AA1933" w:rsidP="00AA19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A1933" w:rsidRPr="00AA1933" w:rsidRDefault="00AA1933" w:rsidP="00AA19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A1933" w:rsidRPr="00AA1933" w:rsidRDefault="00AA1933" w:rsidP="00AA19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A1933" w:rsidRPr="00AA1933" w:rsidRDefault="00AA1933" w:rsidP="00AA19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A1933" w:rsidRPr="00AA1933" w:rsidRDefault="00AA1933" w:rsidP="00AA19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A1933" w:rsidRPr="00AA1933" w:rsidRDefault="00AA1933" w:rsidP="00AA19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A193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Содержание программы 2класса</w:t>
      </w:r>
    </w:p>
    <w:p w:rsidR="00AA1933" w:rsidRPr="00AA1933" w:rsidRDefault="00AA1933" w:rsidP="00AA193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193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Занятие. 1</w:t>
      </w:r>
      <w:r w:rsidRPr="00AA19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Мы построим новый дом. </w:t>
      </w:r>
    </w:p>
    <w:p w:rsidR="00AA1933" w:rsidRPr="00AA1933" w:rsidRDefault="00AA1933" w:rsidP="00AA1933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A1933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Знакомство с профессией архитектора. Работа с конструктором.</w:t>
      </w:r>
    </w:p>
    <w:p w:rsidR="00AA1933" w:rsidRPr="00AA1933" w:rsidRDefault="00AA1933" w:rsidP="00AA193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193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Занятие. 2</w:t>
      </w:r>
      <w:r w:rsidRPr="00AA19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Кто такой  - </w:t>
      </w:r>
      <w:hyperlink r:id="rId6" w:tooltip="Дизайнер" w:history="1">
        <w:r w:rsidRPr="00AA1933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дизайнер</w:t>
        </w:r>
      </w:hyperlink>
      <w:r w:rsidRPr="00AA19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</w:p>
    <w:p w:rsidR="00AA1933" w:rsidRPr="00AA1933" w:rsidRDefault="00AA1933" w:rsidP="00AA1933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A1933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  <w:t xml:space="preserve">Описание </w:t>
      </w:r>
      <w:r w:rsidRPr="00AA1933"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lang w:eastAsia="ru-RU"/>
        </w:rPr>
        <w:t>профессии</w:t>
      </w:r>
      <w:r w:rsidRPr="00AA1933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  <w:t xml:space="preserve"> дизайнера и его деятельности. </w:t>
      </w:r>
      <w:proofErr w:type="gramStart"/>
      <w:r w:rsidRPr="00AA1933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  <w:t>Знакомство с понятиями: эскиз, образ, модель, узоры и др.; с видами деятельности — показывать, намечать, делать.</w:t>
      </w:r>
      <w:proofErr w:type="gramEnd"/>
      <w:r w:rsidRPr="00AA1933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  <w:t xml:space="preserve"> Мини-проект «Я хочу стать дизайнером»</w:t>
      </w:r>
    </w:p>
    <w:p w:rsidR="00AA1933" w:rsidRPr="00AA1933" w:rsidRDefault="00AA1933" w:rsidP="00AA193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193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Занятие. 3</w:t>
      </w:r>
      <w:r w:rsidRPr="00AA19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Самый классный -  классный уголок. </w:t>
      </w:r>
    </w:p>
    <w:p w:rsidR="00AA1933" w:rsidRPr="00AA1933" w:rsidRDefault="00AA1933" w:rsidP="00AA193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1933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Оформление классного уголка. Творческий проект.</w:t>
      </w:r>
      <w:r w:rsidRPr="00AA19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</w:p>
    <w:p w:rsidR="00AA1933" w:rsidRPr="00AA1933" w:rsidRDefault="00AA1933" w:rsidP="00AA193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193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Занятие. 4</w:t>
      </w:r>
      <w:r w:rsidRPr="00AA1933">
        <w:rPr>
          <w:rFonts w:ascii="Times New Roman" w:eastAsia="Calibri" w:hAnsi="Times New Roman" w:cs="Times New Roman"/>
          <w:sz w:val="24"/>
          <w:szCs w:val="24"/>
          <w:lang w:eastAsia="ru-RU"/>
        </w:rPr>
        <w:t>. Как составить букет</w:t>
      </w:r>
    </w:p>
    <w:p w:rsidR="00AA1933" w:rsidRPr="00AA1933" w:rsidRDefault="00AA1933" w:rsidP="00AA1933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A1933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Знакомство с профессией - флорист. Важное в профессии - творческое мышление и фантазия.</w:t>
      </w:r>
      <w:r w:rsidRPr="00AA19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Беседа «Как </w:t>
      </w:r>
      <w:r w:rsidRPr="00AA1933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создать настроение при помощи цветов и трав». Проект «Подарить цветы – значит, выразить свои чувства: любовь, почтение, уважение».</w:t>
      </w:r>
    </w:p>
    <w:p w:rsidR="00AA1933" w:rsidRPr="00AA1933" w:rsidRDefault="00AA1933" w:rsidP="00AA193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193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Занятие. 5</w:t>
      </w:r>
      <w:r w:rsidRPr="00AA19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Фигурки из цветов. </w:t>
      </w:r>
    </w:p>
    <w:p w:rsidR="00AA1933" w:rsidRPr="00AA1933" w:rsidRDefault="00AA1933" w:rsidP="00AA1933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A1933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Введение понятий: флористика, цвет, форма, композиция.  Секреты составления композиций из цветов: сорт цветов, популярность растений и их сочетаемость.  «Спасибо, Учитель!» - цветочные проекты. Практическая работа.</w:t>
      </w:r>
    </w:p>
    <w:p w:rsidR="00AA1933" w:rsidRPr="00AA1933" w:rsidRDefault="00AA1933" w:rsidP="00AA193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193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Занятие.6</w:t>
      </w:r>
      <w:r w:rsidRPr="00AA19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Кто такой </w:t>
      </w:r>
      <w:hyperlink r:id="rId7" w:tooltip="Скульптор" w:history="1">
        <w:r w:rsidRPr="00AA1933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скульптор</w:t>
        </w:r>
      </w:hyperlink>
    </w:p>
    <w:p w:rsidR="00AA1933" w:rsidRPr="00AA1933" w:rsidRDefault="00AA1933" w:rsidP="00AA1933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A1933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lastRenderedPageBreak/>
        <w:t xml:space="preserve">Профессия – скульптор.  Близкие понятия - художник, мастер. Виды скульптуры (статуя, группа, статуэтка, бюст, памятники, монументы). Основные способы работы скульптора: резьба, высекание, лепка, литье. </w:t>
      </w:r>
      <w:proofErr w:type="gramStart"/>
      <w:r w:rsidRPr="00AA1933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Качества, необходимые в профессии: художественные способности, физическая сила, память, внимание, терпение, аккуратность. </w:t>
      </w:r>
      <w:proofErr w:type="gramEnd"/>
    </w:p>
    <w:p w:rsidR="00AA1933" w:rsidRPr="00AA1933" w:rsidRDefault="00AA1933" w:rsidP="00AA193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193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Занятие. 7</w:t>
      </w:r>
      <w:r w:rsidRPr="00AA1933">
        <w:rPr>
          <w:rFonts w:ascii="Times New Roman" w:eastAsia="Calibri" w:hAnsi="Times New Roman" w:cs="Times New Roman"/>
          <w:sz w:val="24"/>
          <w:szCs w:val="24"/>
          <w:lang w:eastAsia="ru-RU"/>
        </w:rPr>
        <w:t>. Лепка из глины</w:t>
      </w:r>
    </w:p>
    <w:p w:rsidR="00AA1933" w:rsidRPr="00AA1933" w:rsidRDefault="00AA1933" w:rsidP="00AA193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19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Работа с глиной. </w:t>
      </w:r>
    </w:p>
    <w:p w:rsidR="00AA1933" w:rsidRPr="00AA1933" w:rsidRDefault="00AA1933" w:rsidP="00AA193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193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Занятие. 8</w:t>
      </w:r>
      <w:r w:rsidRPr="00AA1933">
        <w:rPr>
          <w:rFonts w:ascii="Times New Roman" w:eastAsia="Calibri" w:hAnsi="Times New Roman" w:cs="Times New Roman"/>
          <w:sz w:val="24"/>
          <w:szCs w:val="24"/>
          <w:lang w:eastAsia="ru-RU"/>
        </w:rPr>
        <w:t>. Маленькие фея. Как придумать аромат</w:t>
      </w:r>
    </w:p>
    <w:p w:rsidR="00AA1933" w:rsidRPr="00AA1933" w:rsidRDefault="00AA1933" w:rsidP="00AA1933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A1933"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  <w:t>Знакомство с профессией -  парфюмера. Введение основных понятий</w:t>
      </w:r>
      <w:r w:rsidRPr="00AA1933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: </w:t>
      </w:r>
      <w:r w:rsidRPr="00AA1933"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  <w:t>начальная нота,</w:t>
      </w:r>
      <w:r w:rsidRPr="00AA1933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«</w:t>
      </w:r>
      <w:r w:rsidRPr="00AA1933"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  <w:t>сердце» запаха и конечная нота - шлейф</w:t>
      </w:r>
      <w:r w:rsidRPr="00AA1933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. </w:t>
      </w:r>
      <w:r w:rsidRPr="00AA1933"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  <w:t>Лаборатория ароматов:</w:t>
      </w:r>
      <w:r w:rsidRPr="00AA1933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r w:rsidRPr="00AA1933"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  <w:t>колбочки, флаконы, баночки. Беседа «Обоняние - самое загадочное чувство человека». Дискуссия «Как можно стать настоящим</w:t>
      </w:r>
      <w:r w:rsidRPr="00AA1933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r w:rsidRPr="00AA1933"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  <w:t xml:space="preserve">парфюмером?» </w:t>
      </w:r>
    </w:p>
    <w:p w:rsidR="00AA1933" w:rsidRPr="00AA1933" w:rsidRDefault="00AA1933" w:rsidP="00AA193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193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Занятие. 9</w:t>
      </w:r>
      <w:r w:rsidRPr="00AA19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Кто шьёт новую одежду.  В гости на швейную фабрику, ателье </w:t>
      </w:r>
    </w:p>
    <w:p w:rsidR="00AA1933" w:rsidRPr="00AA1933" w:rsidRDefault="00AA1933" w:rsidP="00AA1933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A1933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Профессия – портной. Смежные профессии: закройщик, швея. Швейные изделия. Орудия труда: игла, ножницы, булавка, швейная машина, утюг. Экскурсия в ателье.</w:t>
      </w:r>
    </w:p>
    <w:p w:rsidR="00AA1933" w:rsidRPr="00AA1933" w:rsidRDefault="00AA1933" w:rsidP="00AA193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193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Занятие. 10</w:t>
      </w:r>
      <w:r w:rsidRPr="00AA19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Вкусная профессия. Кто готовит нам обед.  </w:t>
      </w:r>
    </w:p>
    <w:p w:rsidR="00AA1933" w:rsidRPr="00AA1933" w:rsidRDefault="00AA1933" w:rsidP="00AA1933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A1933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Профессия повар. Введение понятий: поварня, кухонная утварь, шумовка, мутовка, ступка, дуршлаг. Игры «Из чего готовят борщ», «Ох, и крутится мама на кухне», «Как у матушки на кухне».</w:t>
      </w:r>
    </w:p>
    <w:p w:rsidR="00AA1933" w:rsidRPr="00AA1933" w:rsidRDefault="00AA1933" w:rsidP="00AA193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193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Занятие. 11</w:t>
      </w:r>
      <w:r w:rsidRPr="00AA19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Моя мама - </w:t>
      </w:r>
      <w:hyperlink r:id="rId8" w:tooltip="Парикмахер" w:history="1">
        <w:r w:rsidRPr="00AA1933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парикмахер</w:t>
        </w:r>
      </w:hyperlink>
    </w:p>
    <w:p w:rsidR="00AA1933" w:rsidRPr="00AA1933" w:rsidRDefault="00AA1933" w:rsidP="00AA1933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A1933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Профессии парикмахер, стилист, визажист, косметолог. Введение понятий: парик, пробор, прядь, чёлка, локон, кудри. Практическая работа: эскиз причёски. Аттракцион «Что нужно для парикмахера» (среди многих предметов найти нужные и перенести их на другой стол). Аттракцион «Завяжи бантик»</w:t>
      </w:r>
    </w:p>
    <w:p w:rsidR="00AA1933" w:rsidRPr="00AA1933" w:rsidRDefault="00AA1933" w:rsidP="00AA193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193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Занятие. 12</w:t>
      </w:r>
      <w:r w:rsidRPr="00AA1933">
        <w:rPr>
          <w:rFonts w:ascii="Times New Roman" w:eastAsia="Calibri" w:hAnsi="Times New Roman" w:cs="Times New Roman"/>
          <w:sz w:val="24"/>
          <w:szCs w:val="24"/>
          <w:lang w:eastAsia="ru-RU"/>
        </w:rPr>
        <w:t>. «Уронили мишку на пол, оторвали мишке лапу» Новая жизнь старым вещам</w:t>
      </w:r>
    </w:p>
    <w:p w:rsidR="00AA1933" w:rsidRPr="00AA1933" w:rsidRDefault="00AA1933" w:rsidP="00AA1933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A1933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Знакомство с профессией - реставратор. Проект «</w:t>
      </w:r>
      <w:r w:rsidRPr="00AA1933">
        <w:rPr>
          <w:rFonts w:ascii="Times New Roman" w:eastAsia="Calibri" w:hAnsi="Times New Roman" w:cs="Times New Roman"/>
          <w:sz w:val="24"/>
          <w:szCs w:val="24"/>
          <w:lang w:eastAsia="ru-RU"/>
        </w:rPr>
        <w:t>Новая жизнь старым вещам»</w:t>
      </w:r>
    </w:p>
    <w:p w:rsidR="00AA1933" w:rsidRPr="00AA1933" w:rsidRDefault="00AA1933" w:rsidP="00AA193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193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Занятие. 13</w:t>
      </w:r>
      <w:r w:rsidRPr="00AA1933">
        <w:rPr>
          <w:rFonts w:ascii="Times New Roman" w:eastAsia="Calibri" w:hAnsi="Times New Roman" w:cs="Times New Roman"/>
          <w:sz w:val="24"/>
          <w:szCs w:val="24"/>
          <w:lang w:eastAsia="ru-RU"/>
        </w:rPr>
        <w:t>. Кто украшает книжку.</w:t>
      </w:r>
    </w:p>
    <w:p w:rsidR="00AA1933" w:rsidRPr="00AA1933" w:rsidRDefault="00AA1933" w:rsidP="00AA1933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A1933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Описание профессии  иллюстратора. Виды деятельности: иллюстрирование печатных изданий, книг, сборников; разработка дизайна книги, брошюры. </w:t>
      </w:r>
      <w:proofErr w:type="gramStart"/>
      <w:r w:rsidRPr="00AA1933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Беседа</w:t>
      </w:r>
      <w:proofErr w:type="gramEnd"/>
      <w:r w:rsidRPr="00AA1933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«Каким должен быть хороший иллюстратор?»</w:t>
      </w:r>
    </w:p>
    <w:p w:rsidR="00AA1933" w:rsidRPr="00AA1933" w:rsidRDefault="00AA1933" w:rsidP="00AA193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193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Занятие. 14</w:t>
      </w:r>
      <w:r w:rsidRPr="00AA19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Рисуем  сказку. Компьютерная иллюстрация </w:t>
      </w:r>
    </w:p>
    <w:p w:rsidR="00AA1933" w:rsidRPr="00AA1933" w:rsidRDefault="00AA1933" w:rsidP="00AA1933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A1933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Современные иллюстраторы. Рисование с помощью графических компьютерных программ. Знакомство с иллюстрациями </w:t>
      </w:r>
      <w:proofErr w:type="spellStart"/>
      <w:r w:rsidRPr="00AA1933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Angel</w:t>
      </w:r>
      <w:proofErr w:type="spellEnd"/>
      <w:r w:rsidRPr="00AA1933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AA1933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Dominguez</w:t>
      </w:r>
      <w:proofErr w:type="spellEnd"/>
      <w:r w:rsidRPr="00AA1933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к сказке Л. </w:t>
      </w:r>
      <w:proofErr w:type="spellStart"/>
      <w:r w:rsidRPr="00AA1933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Кэролла</w:t>
      </w:r>
      <w:proofErr w:type="spellEnd"/>
      <w:r w:rsidRPr="00AA1933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"Алиса в стране чудес", с  работами иллюстратора Людмилы </w:t>
      </w:r>
      <w:proofErr w:type="spellStart"/>
      <w:r w:rsidRPr="00AA1933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Мельникович</w:t>
      </w:r>
      <w:proofErr w:type="spellEnd"/>
      <w:r w:rsidRPr="00AA1933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.</w:t>
      </w:r>
    </w:p>
    <w:p w:rsidR="00AA1933" w:rsidRPr="00AA1933" w:rsidRDefault="00AA1933" w:rsidP="00AA193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193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Занятие</w:t>
      </w:r>
      <w:r w:rsidRPr="00AA1933">
        <w:rPr>
          <w:rFonts w:ascii="Times New Roman" w:eastAsia="Calibri" w:hAnsi="Times New Roman" w:cs="Times New Roman"/>
          <w:sz w:val="24"/>
          <w:szCs w:val="24"/>
          <w:lang w:eastAsia="ru-RU"/>
        </w:rPr>
        <w:t>. 15. Кто рисует картины</w:t>
      </w:r>
    </w:p>
    <w:p w:rsidR="00AA1933" w:rsidRPr="00AA1933" w:rsidRDefault="00AA1933" w:rsidP="00AA193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</w:pPr>
      <w:r w:rsidRPr="00AA1933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  <w:t xml:space="preserve">Описание </w:t>
      </w:r>
      <w:r w:rsidRPr="00AA1933"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lang w:eastAsia="ru-RU"/>
        </w:rPr>
        <w:t>профессии</w:t>
      </w:r>
      <w:r w:rsidRPr="00AA1933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  <w:t xml:space="preserve"> художника и его деятельности. Типы художников: живописец,  художник-график, фотохудожник,  художник-мультипликатор. </w:t>
      </w:r>
      <w:r w:rsidRPr="00AA1933"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lang w:eastAsia="ru-RU"/>
        </w:rPr>
        <w:t xml:space="preserve">Качества необходимые художнику: </w:t>
      </w:r>
      <w:r w:rsidRPr="00AA1933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  <w:t xml:space="preserve">воображение; способность воспринимать и различать цвета и их оттенки; оригинальность, находчивость; развитое пространственно-образное мышление; самостоятельность; наблюдательность; открытость для восприятия нового; чувство </w:t>
      </w:r>
      <w:r w:rsidRPr="00AA193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гармонии</w:t>
      </w:r>
      <w:r w:rsidRPr="00AA1933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  <w:t xml:space="preserve"> и вкуса.</w:t>
      </w:r>
    </w:p>
    <w:p w:rsidR="00AA1933" w:rsidRPr="00AA1933" w:rsidRDefault="00AA1933" w:rsidP="00AA193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193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Занятие</w:t>
      </w:r>
      <w:r w:rsidRPr="00AA1933">
        <w:rPr>
          <w:rFonts w:ascii="Times New Roman" w:eastAsia="Calibri" w:hAnsi="Times New Roman" w:cs="Times New Roman"/>
          <w:sz w:val="24"/>
          <w:szCs w:val="24"/>
          <w:lang w:eastAsia="ru-RU"/>
        </w:rPr>
        <w:t>. 16. Художники -  детям</w:t>
      </w:r>
    </w:p>
    <w:p w:rsidR="00AA1933" w:rsidRPr="00AA1933" w:rsidRDefault="00AA1933" w:rsidP="00AA193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1933">
        <w:rPr>
          <w:rFonts w:ascii="Times New Roman" w:eastAsia="Calibri" w:hAnsi="Times New Roman" w:cs="Times New Roman"/>
          <w:sz w:val="24"/>
          <w:szCs w:val="24"/>
          <w:lang w:eastAsia="ru-RU"/>
        </w:rPr>
        <w:t>Детям о живописи. Галереи лучших работ известных художников для детей. Художественная галерея для детей. Золотая осень в картинах русских художников</w:t>
      </w:r>
    </w:p>
    <w:p w:rsidR="00AA1933" w:rsidRPr="00AA1933" w:rsidRDefault="00AA1933" w:rsidP="00AA193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A193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Занятие</w:t>
      </w:r>
      <w:r w:rsidRPr="00AA19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17. </w:t>
      </w:r>
      <w:r w:rsidRPr="00AA193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Когда возникла музыка. Музыканты оркестра</w:t>
      </w:r>
    </w:p>
    <w:p w:rsidR="00AA1933" w:rsidRPr="00AA1933" w:rsidRDefault="00AA1933" w:rsidP="00AA19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93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Музыкант,  аранжировщик,  вокалист - сольный певец или артист хора; дирижёр - руководитель оркестра или хора, инструменталист.</w:t>
      </w:r>
    </w:p>
    <w:p w:rsidR="00AA1933" w:rsidRPr="00AA1933" w:rsidRDefault="00AA1933" w:rsidP="00AA193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A193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Занятие. 18</w:t>
      </w:r>
      <w:r w:rsidRPr="00AA19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Pr="00AA193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Кто сочиняет музыку</w:t>
      </w:r>
    </w:p>
    <w:p w:rsidR="00AA1933" w:rsidRPr="00AA1933" w:rsidRDefault="00AA1933" w:rsidP="00AA1933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A1933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Композитор. Правилами теории музыки. Отличие композитора от исполнителя. </w:t>
      </w:r>
    </w:p>
    <w:p w:rsidR="00AA1933" w:rsidRPr="00AA1933" w:rsidRDefault="00AA1933" w:rsidP="00AA193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A193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Занятие. 19</w:t>
      </w:r>
      <w:r w:rsidRPr="00AA19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Pr="00AA193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Композиторы – детям</w:t>
      </w:r>
    </w:p>
    <w:p w:rsidR="00AA1933" w:rsidRPr="00AA1933" w:rsidRDefault="00AA1933" w:rsidP="00AA1933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A1933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Современные композиторы – детям.  Знакомство с творчества композиторов </w:t>
      </w:r>
      <w:proofErr w:type="spellStart"/>
      <w:r w:rsidRPr="00AA1933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Ю.Савалова</w:t>
      </w:r>
      <w:proofErr w:type="spellEnd"/>
      <w:r w:rsidRPr="00AA1933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, Ю. Савельева, В. </w:t>
      </w:r>
      <w:proofErr w:type="spellStart"/>
      <w:r w:rsidRPr="00AA1933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Коровицина</w:t>
      </w:r>
      <w:proofErr w:type="spellEnd"/>
      <w:r w:rsidRPr="00AA1933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. </w:t>
      </w:r>
    </w:p>
    <w:p w:rsidR="00AA1933" w:rsidRPr="00AA1933" w:rsidRDefault="00AA1933" w:rsidP="00AA193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A193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Занятие. 20</w:t>
      </w:r>
      <w:r w:rsidRPr="00AA19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Pr="00AA193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Чем занимается </w:t>
      </w:r>
      <w:hyperlink r:id="rId9" w:tooltip="Дирижёр" w:history="1">
        <w:r w:rsidRPr="00AA1933">
          <w:rPr>
            <w:rFonts w:ascii="Times New Roman" w:eastAsia="Calibri" w:hAnsi="Times New Roman" w:cs="Times New Roman"/>
            <w:color w:val="000000"/>
            <w:sz w:val="24"/>
            <w:szCs w:val="24"/>
            <w:lang w:eastAsia="ru-RU"/>
          </w:rPr>
          <w:t>дирижёр</w:t>
        </w:r>
      </w:hyperlink>
      <w:r w:rsidRPr="00AA193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 Оркестр. Волшебная палочка дирижёра</w:t>
      </w:r>
    </w:p>
    <w:p w:rsidR="00AA1933" w:rsidRPr="00AA1933" w:rsidRDefault="00AA1933" w:rsidP="00AA193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193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Знакомство с профессией дирижёра. </w:t>
      </w:r>
    </w:p>
    <w:p w:rsidR="00AA1933" w:rsidRPr="00AA1933" w:rsidRDefault="00AA1933" w:rsidP="00AA193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A193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Занятие. 21.</w:t>
      </w:r>
      <w:r w:rsidRPr="00AA19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A193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 стать писателем. Проба пера</w:t>
      </w:r>
    </w:p>
    <w:p w:rsidR="00AA1933" w:rsidRPr="00AA1933" w:rsidRDefault="00AA1933" w:rsidP="00AA1933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A1933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Писатель.  Литературные произведения: повести, рассказы, романы, новеллы, эссе. Структура произведения, его сюжет (происшествия и события), персонажей и их характеры. </w:t>
      </w:r>
    </w:p>
    <w:p w:rsidR="00AA1933" w:rsidRPr="00AA1933" w:rsidRDefault="00AA1933" w:rsidP="00AA193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A193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Занятие. 22</w:t>
      </w:r>
      <w:r w:rsidRPr="00AA19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Pr="00AA193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Писатели – детям</w:t>
      </w:r>
    </w:p>
    <w:p w:rsidR="00AA1933" w:rsidRPr="00AA1933" w:rsidRDefault="00AA1933" w:rsidP="00AA193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1933">
        <w:rPr>
          <w:rFonts w:ascii="Times New Roman" w:eastAsia="Calibri" w:hAnsi="Times New Roman" w:cs="Times New Roman"/>
          <w:sz w:val="24"/>
          <w:szCs w:val="24"/>
          <w:lang w:eastAsia="ru-RU"/>
        </w:rPr>
        <w:t>Знакомство с творчеством русских писателей.</w:t>
      </w:r>
    </w:p>
    <w:p w:rsidR="00AA1933" w:rsidRPr="00AA1933" w:rsidRDefault="00AA1933" w:rsidP="00AA193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A193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Занятие. 23</w:t>
      </w:r>
      <w:r w:rsidRPr="00AA19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Pr="00AA193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Как рождаются стихи. Про </w:t>
      </w:r>
      <w:hyperlink r:id="rId10" w:tooltip="Поэт" w:history="1">
        <w:proofErr w:type="gramStart"/>
        <w:r w:rsidRPr="00AA1933">
          <w:rPr>
            <w:rFonts w:ascii="Times New Roman" w:eastAsia="Calibri" w:hAnsi="Times New Roman" w:cs="Times New Roman"/>
            <w:color w:val="000000"/>
            <w:sz w:val="24"/>
            <w:szCs w:val="24"/>
            <w:lang w:eastAsia="ru-RU"/>
          </w:rPr>
          <w:t>поэт</w:t>
        </w:r>
      </w:hyperlink>
      <w:r w:rsidRPr="00AA193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ов</w:t>
      </w:r>
      <w:proofErr w:type="gramEnd"/>
      <w:r w:rsidRPr="00AA193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:rsidR="00AA1933" w:rsidRPr="00AA1933" w:rsidRDefault="00AA1933" w:rsidP="00AA1933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A1933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  <w:t xml:space="preserve">Описание </w:t>
      </w:r>
      <w:r w:rsidRPr="00AA1933"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lang w:eastAsia="ru-RU"/>
        </w:rPr>
        <w:t>профессии</w:t>
      </w:r>
      <w:r w:rsidRPr="00AA1933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AA1933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поэта. Жанры: стихотворение, ода, поэма, баллада, стансы, песни и т.д. </w:t>
      </w:r>
    </w:p>
    <w:p w:rsidR="00AA1933" w:rsidRPr="00AA1933" w:rsidRDefault="00AA1933" w:rsidP="00AA193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A193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Занятие. 24.</w:t>
      </w:r>
      <w:r w:rsidRPr="00AA19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A193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Поэты – детям</w:t>
      </w:r>
    </w:p>
    <w:p w:rsidR="00AA1933" w:rsidRPr="00AA1933" w:rsidRDefault="00AA1933" w:rsidP="00AA1933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A1933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  <w:t>Знакомство с творчеством советских, российских поэтов.</w:t>
      </w:r>
    </w:p>
    <w:p w:rsidR="00AA1933" w:rsidRPr="00AA1933" w:rsidRDefault="00AA1933" w:rsidP="00AA193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193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Занятие. 25.</w:t>
      </w:r>
      <w:r w:rsidRPr="00AA19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Профессия - </w:t>
      </w:r>
      <w:hyperlink r:id="rId11" w:tooltip="Режиссёр" w:history="1">
        <w:r w:rsidRPr="00AA1933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режиссёр</w:t>
        </w:r>
      </w:hyperlink>
    </w:p>
    <w:p w:rsidR="00AA1933" w:rsidRPr="00AA1933" w:rsidRDefault="00AA1933" w:rsidP="00AA1933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A19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Профессия – </w:t>
      </w:r>
      <w:r w:rsidRPr="00AA1933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режиссер. Близкие профессии: актёры, операторы, звукорежиссёр, художник-постановщик, постановщик движений и пр. Постановка фильмов, спектаклей, цирковых программ, музыкальных шоу, массовых мероприятий.</w:t>
      </w:r>
    </w:p>
    <w:p w:rsidR="00AA1933" w:rsidRPr="00AA1933" w:rsidRDefault="00AA1933" w:rsidP="00AA193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193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Занятие. 26</w:t>
      </w:r>
      <w:r w:rsidRPr="00AA19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Кукольный театр. Сыграем пьесу.</w:t>
      </w:r>
    </w:p>
    <w:p w:rsidR="00AA1933" w:rsidRPr="00AA1933" w:rsidRDefault="00AA1933" w:rsidP="00AA193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</w:pPr>
      <w:r w:rsidRPr="00AA193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Беседа «</w:t>
      </w:r>
      <w:r w:rsidRPr="00AA1933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  <w:t>Что такое театр?» Проблемная ситуация «Кто создаёт театральные «полотна»?». Сказка Н.А. Юсупова «Серый волк» («Хрестоматия» для 2-го класса).</w:t>
      </w:r>
      <w:r w:rsidRPr="00AA193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1933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  <w:t xml:space="preserve">Знакомство с особенностями пьесы. </w:t>
      </w:r>
      <w:r w:rsidRPr="00AA193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Разбор пьесы. Коллективное разучивание реплик. Коллективное выполнение эскизов декораций, костюмов, их изготовление. Прогонные и генеральные репетиции, выступление.</w:t>
      </w:r>
    </w:p>
    <w:p w:rsidR="00AA1933" w:rsidRPr="00AA1933" w:rsidRDefault="00AA1933" w:rsidP="00AA193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193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Занятие. 27</w:t>
      </w:r>
      <w:r w:rsidRPr="00AA19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Я хочу танцевать. Как стать танцором</w:t>
      </w:r>
    </w:p>
    <w:p w:rsidR="00AA1933" w:rsidRPr="00AA1933" w:rsidRDefault="00AA1933" w:rsidP="00AA1933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A1933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Знакомство с профессией – танцор. Введение понятий: движение, фигуры, композиции.</w:t>
      </w:r>
      <w:r w:rsidRPr="00AA19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A1933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Виды, стили и форма танца: балет, бальные танцы, латиноамериканские танцы, современные танцы и другие.</w:t>
      </w:r>
      <w:r w:rsidRPr="00AA19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A1933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Качества необходимые в профессии: красивая внешность, умение двигаться,  артистичность, любовь к танцам, спортивность, выносливость</w:t>
      </w:r>
    </w:p>
    <w:p w:rsidR="00AA1933" w:rsidRPr="00AA1933" w:rsidRDefault="00AA1933" w:rsidP="00AA193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193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Занятие. 28</w:t>
      </w:r>
      <w:r w:rsidRPr="00AA19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Кто придумывает танцы</w:t>
      </w:r>
    </w:p>
    <w:p w:rsidR="00AA1933" w:rsidRPr="00AA1933" w:rsidRDefault="00AA1933" w:rsidP="00AA1933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A1933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  <w:t xml:space="preserve">Описание </w:t>
      </w:r>
      <w:r w:rsidRPr="00AA1933"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lang w:eastAsia="ru-RU"/>
        </w:rPr>
        <w:t>профессии</w:t>
      </w:r>
      <w:r w:rsidRPr="00AA1933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AA1933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хореограф и его деятельности.  Танцевальная труппа. Деятельность хореографа:  разработка  идеи танца, оценивание и отбор танцоров, подбор костюмов, музыки и т.д.</w:t>
      </w:r>
    </w:p>
    <w:p w:rsidR="00AA1933" w:rsidRPr="00AA1933" w:rsidRDefault="00AA1933" w:rsidP="00AA193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193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Занятие. 29</w:t>
      </w:r>
      <w:r w:rsidRPr="00AA19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«Танцевальная жемчужина». Экскурсия в Дом творчества</w:t>
      </w:r>
    </w:p>
    <w:p w:rsidR="00AA1933" w:rsidRPr="00AA1933" w:rsidRDefault="00AA1933" w:rsidP="00AA1933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A1933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Знакомство с творчеством танцевального  коллектива  «Жемчужина»</w:t>
      </w:r>
    </w:p>
    <w:p w:rsidR="00AA1933" w:rsidRPr="00AA1933" w:rsidRDefault="00AA1933" w:rsidP="00AA193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A193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Занятие. 30</w:t>
      </w:r>
      <w:r w:rsidRPr="00AA19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A193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Кто пишет статьи в газету.</w:t>
      </w:r>
    </w:p>
    <w:p w:rsidR="00AA1933" w:rsidRPr="00AA1933" w:rsidRDefault="00AA1933" w:rsidP="00AA193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</w:pPr>
      <w:r w:rsidRPr="00AA1933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  <w:t>Знакомство с профессией – журналист. Похожие профессии: диктор, корреспондент, литературный критик, пресс-секретарь, редактор, репортер, советник. Введение понятий: поиск информации, анализ фактов, составление текста, переработка материала.  Соблюдение правил морали, этических и эстетических норм.</w:t>
      </w:r>
    </w:p>
    <w:p w:rsidR="00AA1933" w:rsidRPr="00AA1933" w:rsidRDefault="00AA1933" w:rsidP="00AA193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AA1933" w:rsidRPr="00AA1933" w:rsidRDefault="00AA1933" w:rsidP="00AA193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A193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Занятие. 31</w:t>
      </w:r>
      <w:r w:rsidRPr="00AA19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A193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Репортаж с места событий</w:t>
      </w:r>
    </w:p>
    <w:p w:rsidR="00AA1933" w:rsidRPr="00AA1933" w:rsidRDefault="00AA1933" w:rsidP="00AA1933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A1933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Заметка в школьную газету. Школьные новости. Интервью с отличниками учёбы  </w:t>
      </w:r>
    </w:p>
    <w:p w:rsidR="00AA1933" w:rsidRPr="00AA1933" w:rsidRDefault="00AA1933" w:rsidP="00AA193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AA1933" w:rsidRPr="00AA1933" w:rsidRDefault="00AA1933" w:rsidP="00AA193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193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Занятие. </w:t>
      </w:r>
      <w:proofErr w:type="gramStart"/>
      <w:r w:rsidRPr="00AA193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32</w:t>
      </w:r>
      <w:proofErr w:type="gramEnd"/>
      <w:r w:rsidRPr="00AA19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Что делает фотограф.</w:t>
      </w:r>
    </w:p>
    <w:p w:rsidR="00AA1933" w:rsidRPr="00AA1933" w:rsidRDefault="00AA1933" w:rsidP="00AA1933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A1933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Описание профессии – фотограф. Основные действия: выставлять необходимое для фотосъемки освещение; регулировать фотоаппаратуру; про</w:t>
      </w:r>
      <w:r w:rsidRPr="00AA1933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softHyphen/>
        <w:t>изводить фотосъемку; усаживать клиента, поправлять его позу, обладать навыками делового общения.</w:t>
      </w:r>
    </w:p>
    <w:p w:rsidR="00AA1933" w:rsidRPr="00AA1933" w:rsidRDefault="00AA1933" w:rsidP="00AA193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193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Занятие. 33</w:t>
      </w:r>
      <w:r w:rsidRPr="00AA19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Фотография  другу</w:t>
      </w:r>
    </w:p>
    <w:p w:rsidR="00AA1933" w:rsidRPr="00AA1933" w:rsidRDefault="00AA1933" w:rsidP="00AA193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1933">
        <w:rPr>
          <w:rFonts w:ascii="Times New Roman" w:eastAsia="Calibri" w:hAnsi="Times New Roman" w:cs="Times New Roman"/>
          <w:sz w:val="24"/>
          <w:szCs w:val="24"/>
          <w:lang w:eastAsia="ru-RU"/>
        </w:rPr>
        <w:t>Беседа « Как стать фотографом», Игра «Весёлый фотограф», Мини-проект «Снимок другу»</w:t>
      </w:r>
    </w:p>
    <w:p w:rsidR="00AA1933" w:rsidRPr="00AA1933" w:rsidRDefault="00AA1933" w:rsidP="00AA193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193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Занятие. 34</w:t>
      </w:r>
      <w:r w:rsidRPr="00AA19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Итоговое повторение. </w:t>
      </w:r>
      <w:r w:rsidRPr="00AA1933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Творческое эссе по теме: «Кем и каким я хочу стать»</w:t>
      </w:r>
    </w:p>
    <w:p w:rsidR="00AA1933" w:rsidRPr="00AA1933" w:rsidRDefault="00AA1933" w:rsidP="00AA19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A193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Календарно-тематическое планирование. 2 класс.</w:t>
      </w:r>
    </w:p>
    <w:p w:rsidR="00AA1933" w:rsidRPr="00AA1933" w:rsidRDefault="00AA1933" w:rsidP="00AA193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19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962"/>
        <w:gridCol w:w="1275"/>
        <w:gridCol w:w="1276"/>
        <w:gridCol w:w="1559"/>
      </w:tblGrid>
      <w:tr w:rsidR="00AA1933" w:rsidRPr="00AA1933" w:rsidTr="00E1527A">
        <w:tc>
          <w:tcPr>
            <w:tcW w:w="709" w:type="dxa"/>
            <w:vMerge w:val="restart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№ </w:t>
            </w:r>
            <w:proofErr w:type="gramStart"/>
            <w:r w:rsidRPr="00AA1933">
              <w:rPr>
                <w:rFonts w:ascii="Times New Roman" w:eastAsia="Calibri" w:hAnsi="Times New Roman" w:cs="Times New Roman"/>
                <w:b/>
                <w:lang w:eastAsia="ru-RU"/>
              </w:rPr>
              <w:t>п</w:t>
            </w:r>
            <w:proofErr w:type="gramEnd"/>
            <w:r w:rsidRPr="00AA1933">
              <w:rPr>
                <w:rFonts w:ascii="Times New Roman" w:eastAsia="Calibri" w:hAnsi="Times New Roman" w:cs="Times New Roman"/>
                <w:b/>
                <w:lang w:eastAsia="ru-RU"/>
              </w:rPr>
              <w:t>/п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b/>
                <w:lang w:eastAsia="ru-RU"/>
              </w:rPr>
              <w:t>Темы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A1933" w:rsidRPr="00AA1933" w:rsidRDefault="00AA1933" w:rsidP="00AA19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b/>
                <w:lang w:eastAsia="ru-RU"/>
              </w:rPr>
              <w:t>Количество часов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A1933" w:rsidRPr="00AA1933" w:rsidRDefault="00AA1933" w:rsidP="00AA19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lang w:eastAsia="ru-RU"/>
              </w:rPr>
              <w:t>Дата</w:t>
            </w:r>
          </w:p>
        </w:tc>
      </w:tr>
      <w:tr w:rsidR="00AA1933" w:rsidRPr="00AA1933" w:rsidTr="00E1527A">
        <w:trPr>
          <w:trHeight w:val="340"/>
        </w:trPr>
        <w:tc>
          <w:tcPr>
            <w:tcW w:w="70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lang w:eastAsia="ru-RU"/>
              </w:rPr>
              <w:t>Теория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A1933" w:rsidRPr="00AA1933" w:rsidRDefault="00AA1933" w:rsidP="00AA19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lang w:eastAsia="ru-RU"/>
              </w:rPr>
              <w:t>Практика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6" w:space="0" w:color="auto"/>
            </w:tcBorders>
          </w:tcPr>
          <w:p w:rsidR="00AA1933" w:rsidRPr="00AA1933" w:rsidRDefault="00AA1933" w:rsidP="00AA19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1933" w:rsidRPr="00AA1933" w:rsidTr="00E1527A"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A1933" w:rsidRPr="00AA1933" w:rsidRDefault="00AA1933" w:rsidP="00AA19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A1933" w:rsidRPr="00AA1933" w:rsidTr="00E1527A"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Мы построим новый дом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A1933" w:rsidRPr="00AA1933" w:rsidTr="00E1527A"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Кто такой  - </w:t>
            </w:r>
            <w:hyperlink r:id="rId12" w:tooltip="Дизайнер" w:history="1">
              <w:r w:rsidRPr="00AA1933">
                <w:rPr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дизайнер</w:t>
              </w:r>
            </w:hyperlink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A1933" w:rsidRPr="00AA1933" w:rsidTr="00E1527A"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Самый классный -  классный уголок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A1933" w:rsidRPr="00AA1933" w:rsidTr="00E1527A"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Как составить букет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A1933" w:rsidRPr="00AA1933" w:rsidTr="00E1527A"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Фигурки из цветов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A1933" w:rsidRPr="00AA1933" w:rsidTr="00E1527A"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Кто такой </w:t>
            </w:r>
            <w:hyperlink r:id="rId13" w:tooltip="Скульптор" w:history="1">
              <w:r w:rsidRPr="00AA1933">
                <w:rPr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скульптор</w:t>
              </w:r>
            </w:hyperlink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A1933" w:rsidRPr="00AA1933" w:rsidTr="00E1527A"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Лепка из глины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A1933" w:rsidRPr="00AA1933" w:rsidTr="00E1527A"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Маленькие фея. Как придумать аромат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A1933" w:rsidRPr="00AA1933" w:rsidTr="00E1527A"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Кто шьёт новую одежду.  В гости на швейную фабрику, ателье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A1933" w:rsidRPr="00AA1933" w:rsidTr="00E1527A"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Вкусная профессия. Кто готовит нам обед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A1933" w:rsidRPr="00AA1933" w:rsidTr="00E1527A"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Моя мама - </w:t>
            </w:r>
            <w:hyperlink r:id="rId14" w:tooltip="Парикмахер" w:history="1">
              <w:r w:rsidRPr="00AA1933">
                <w:rPr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парикмахер</w:t>
              </w:r>
            </w:hyperlink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A1933" w:rsidRPr="00AA1933" w:rsidTr="00E1527A"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«Уронили мишку на пол, оторвали мишке лапу» Новая жизнь старым вещам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A1933" w:rsidRPr="00AA1933" w:rsidTr="00E1527A"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Кто украшает книжку.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A1933" w:rsidRPr="00AA1933" w:rsidTr="00E1527A"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Рисуем  сказку. Компьютерная иллюстрация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A1933" w:rsidRPr="00AA1933" w:rsidTr="00E1527A"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Кто рисует картины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A1933" w:rsidRPr="00AA1933" w:rsidTr="00E1527A"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Художники -  детям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A1933" w:rsidRPr="00AA1933" w:rsidTr="00E1527A"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 w:line="240" w:lineRule="auto"/>
              <w:ind w:right="-5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Когда возникла музыка. Музыканты оркестра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A1933" w:rsidRPr="00AA1933" w:rsidTr="00E1527A"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 w:line="240" w:lineRule="auto"/>
              <w:ind w:right="-5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Кто сочиняет музыку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A1933" w:rsidRPr="00AA1933" w:rsidTr="00E1527A"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 w:line="240" w:lineRule="auto"/>
              <w:ind w:right="-5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Композиторы - детям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A1933" w:rsidRPr="00AA1933" w:rsidTr="00E1527A"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 w:line="240" w:lineRule="auto"/>
              <w:ind w:right="-5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Чем занимается </w:t>
            </w:r>
            <w:hyperlink r:id="rId15" w:tooltip="Дирижёр" w:history="1">
              <w:r w:rsidRPr="00AA1933">
                <w:rPr>
                  <w:rFonts w:ascii="Times New Roman" w:eastAsia="Calibri" w:hAnsi="Times New Roman" w:cs="Times New Roman"/>
                  <w:color w:val="000000"/>
                  <w:sz w:val="24"/>
                  <w:szCs w:val="24"/>
                  <w:lang w:eastAsia="ru-RU"/>
                </w:rPr>
                <w:t>дирижёр</w:t>
              </w:r>
            </w:hyperlink>
            <w:r w:rsidRPr="00AA19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 Оркестр. Волшебная палочка дирижёра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A1933" w:rsidRPr="00AA1933" w:rsidTr="00E1527A"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 w:line="240" w:lineRule="auto"/>
              <w:ind w:right="-5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 стать писателем. Проба пера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A1933" w:rsidRPr="00AA1933" w:rsidTr="00E1527A"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 w:line="240" w:lineRule="auto"/>
              <w:ind w:right="-5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Писатели - детям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A1933" w:rsidRPr="00AA1933" w:rsidTr="00E1527A"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 w:line="240" w:lineRule="auto"/>
              <w:ind w:right="-5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 рождаются стихи. Про </w:t>
            </w:r>
            <w:hyperlink r:id="rId16" w:tooltip="Поэт" w:history="1">
              <w:proofErr w:type="gramStart"/>
              <w:r w:rsidRPr="00AA1933">
                <w:rPr>
                  <w:rFonts w:ascii="Times New Roman" w:eastAsia="Calibri" w:hAnsi="Times New Roman" w:cs="Times New Roman"/>
                  <w:color w:val="000000"/>
                  <w:sz w:val="24"/>
                  <w:szCs w:val="24"/>
                  <w:lang w:eastAsia="ru-RU"/>
                </w:rPr>
                <w:t>поэт</w:t>
              </w:r>
            </w:hyperlink>
            <w:r w:rsidRPr="00AA19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proofErr w:type="gramEnd"/>
            <w:r w:rsidRPr="00AA19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A1933" w:rsidRPr="00AA1933" w:rsidTr="00E1527A"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 w:line="240" w:lineRule="auto"/>
              <w:ind w:right="-5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Поэты – детям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A1933" w:rsidRPr="00AA1933" w:rsidTr="00E1527A"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 w:line="240" w:lineRule="auto"/>
              <w:ind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Профессия - </w:t>
            </w:r>
            <w:hyperlink r:id="rId17" w:tooltip="Режиссёр" w:history="1">
              <w:r w:rsidRPr="00AA1933">
                <w:rPr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режиссёр</w:t>
              </w:r>
            </w:hyperlink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A1933" w:rsidRPr="00AA1933" w:rsidTr="00E1527A"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 w:line="240" w:lineRule="auto"/>
              <w:ind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Кукольный театр. Сыграем пьесу.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A1933" w:rsidRPr="00AA1933" w:rsidTr="00E1527A"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Я хочу танцевать. Как стать танцором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A1933" w:rsidRPr="00AA1933" w:rsidTr="00E1527A"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Кто придумывает танцы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A1933" w:rsidRPr="00AA1933" w:rsidTr="00E1527A"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Танцевальная жемчужина. Экскурсия </w:t>
            </w:r>
            <w:proofErr w:type="gramStart"/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Дворец культуры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vMerge/>
            <w:tcBorders>
              <w:lef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A1933" w:rsidRPr="00AA1933" w:rsidTr="00E1527A"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 w:line="240" w:lineRule="auto"/>
              <w:ind w:right="-5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Кто пишет статьи в газету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A1933" w:rsidRPr="00AA1933" w:rsidTr="00E1527A"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 w:line="240" w:lineRule="auto"/>
              <w:ind w:right="-5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Репортаж с места событий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vMerge/>
            <w:tcBorders>
              <w:lef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A1933" w:rsidRPr="00AA1933" w:rsidTr="00E1527A"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Что делает фотограф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A1933" w:rsidRPr="00AA1933" w:rsidTr="00E1527A"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Фотография  другу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vMerge/>
            <w:tcBorders>
              <w:lef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A1933" w:rsidRPr="00AA1933" w:rsidTr="00E1527A"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:rsidR="00AA1933" w:rsidRPr="00AA1933" w:rsidRDefault="00AA1933" w:rsidP="00AA193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AA1933" w:rsidRPr="00AA1933" w:rsidRDefault="00AA1933" w:rsidP="00AA1933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AA1933" w:rsidRPr="00AA1933" w:rsidRDefault="00AA1933" w:rsidP="00AA1933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AA1933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Календарно-тематическое планирование. 3 класс.</w:t>
      </w:r>
    </w:p>
    <w:p w:rsidR="00AA1933" w:rsidRPr="00AA1933" w:rsidRDefault="00AA1933" w:rsidP="00AA1933">
      <w:pPr>
        <w:suppressAutoHyphens/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tbl>
      <w:tblPr>
        <w:tblpPr w:leftFromText="180" w:rightFromText="180" w:vertAnchor="text" w:horzAnchor="page" w:tblpX="1715" w:tblpY="23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6"/>
        <w:gridCol w:w="4541"/>
        <w:gridCol w:w="1089"/>
        <w:gridCol w:w="2014"/>
        <w:gridCol w:w="1417"/>
      </w:tblGrid>
      <w:tr w:rsidR="00AA1933" w:rsidRPr="00AA1933" w:rsidTr="00E1527A">
        <w:trPr>
          <w:trHeight w:val="475"/>
        </w:trPr>
        <w:tc>
          <w:tcPr>
            <w:tcW w:w="686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№ п\</w:t>
            </w:r>
            <w:proofErr w:type="gramStart"/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</w:t>
            </w:r>
            <w:proofErr w:type="gramEnd"/>
          </w:p>
        </w:tc>
        <w:tc>
          <w:tcPr>
            <w:tcW w:w="4541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Наименование темы</w:t>
            </w:r>
          </w:p>
        </w:tc>
        <w:tc>
          <w:tcPr>
            <w:tcW w:w="1089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Кол-</w:t>
            </w:r>
          </w:p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во</w:t>
            </w:r>
            <w:proofErr w:type="gramEnd"/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часов</w:t>
            </w:r>
          </w:p>
        </w:tc>
        <w:tc>
          <w:tcPr>
            <w:tcW w:w="2014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Форма работы</w:t>
            </w:r>
          </w:p>
        </w:tc>
        <w:tc>
          <w:tcPr>
            <w:tcW w:w="1417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Дата проведения</w:t>
            </w:r>
          </w:p>
        </w:tc>
      </w:tr>
      <w:tr w:rsidR="00AA1933" w:rsidRPr="00AA1933" w:rsidTr="00E1527A">
        <w:trPr>
          <w:trHeight w:val="536"/>
        </w:trPr>
        <w:tc>
          <w:tcPr>
            <w:tcW w:w="686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541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Кто охраняет наш покой и следит за порядком на дорогах? Знакомство с профессией милиционера.</w:t>
            </w:r>
          </w:p>
        </w:tc>
        <w:tc>
          <w:tcPr>
            <w:tcW w:w="1089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 ч</w:t>
            </w:r>
          </w:p>
        </w:tc>
        <w:tc>
          <w:tcPr>
            <w:tcW w:w="2014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Беседа </w:t>
            </w:r>
          </w:p>
        </w:tc>
        <w:tc>
          <w:tcPr>
            <w:tcW w:w="1417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1933" w:rsidRPr="00AA1933" w:rsidTr="00E1527A">
        <w:trPr>
          <w:trHeight w:val="737"/>
        </w:trPr>
        <w:tc>
          <w:tcPr>
            <w:tcW w:w="686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541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Приглашение инспектора ГИБДД: беседа по ПДД и практикум – игра «Мы – пешеходы».</w:t>
            </w:r>
          </w:p>
        </w:tc>
        <w:tc>
          <w:tcPr>
            <w:tcW w:w="1089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 ч</w:t>
            </w:r>
          </w:p>
        </w:tc>
        <w:tc>
          <w:tcPr>
            <w:tcW w:w="2014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Беседа + практикум-игра</w:t>
            </w:r>
          </w:p>
        </w:tc>
        <w:tc>
          <w:tcPr>
            <w:tcW w:w="1417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1933" w:rsidRPr="00AA1933" w:rsidTr="00E1527A">
        <w:trPr>
          <w:trHeight w:val="327"/>
        </w:trPr>
        <w:tc>
          <w:tcPr>
            <w:tcW w:w="686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3</w:t>
            </w:r>
          </w:p>
        </w:tc>
        <w:tc>
          <w:tcPr>
            <w:tcW w:w="4541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Кем быть?</w:t>
            </w:r>
          </w:p>
        </w:tc>
        <w:tc>
          <w:tcPr>
            <w:tcW w:w="1089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 ч</w:t>
            </w:r>
          </w:p>
        </w:tc>
        <w:tc>
          <w:tcPr>
            <w:tcW w:w="2014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Беседа </w:t>
            </w:r>
          </w:p>
        </w:tc>
        <w:tc>
          <w:tcPr>
            <w:tcW w:w="1417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1933" w:rsidRPr="00AA1933" w:rsidTr="00E1527A">
        <w:trPr>
          <w:trHeight w:val="323"/>
        </w:trPr>
        <w:tc>
          <w:tcPr>
            <w:tcW w:w="686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541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Викторина «Все профессии нужны – все профессии важны!».</w:t>
            </w:r>
          </w:p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Тест: «Какая профессия мне больше подходит?»</w:t>
            </w:r>
          </w:p>
        </w:tc>
        <w:tc>
          <w:tcPr>
            <w:tcW w:w="1089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 ч</w:t>
            </w:r>
          </w:p>
        </w:tc>
        <w:tc>
          <w:tcPr>
            <w:tcW w:w="2014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Практикум-игра</w:t>
            </w:r>
          </w:p>
        </w:tc>
        <w:tc>
          <w:tcPr>
            <w:tcW w:w="1417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1933" w:rsidRPr="00AA1933" w:rsidTr="00E1527A">
        <w:trPr>
          <w:trHeight w:val="302"/>
        </w:trPr>
        <w:tc>
          <w:tcPr>
            <w:tcW w:w="686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541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Конкурс рисунков «Кем я хочу быть?»</w:t>
            </w:r>
          </w:p>
        </w:tc>
        <w:tc>
          <w:tcPr>
            <w:tcW w:w="1089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 ч</w:t>
            </w:r>
          </w:p>
        </w:tc>
        <w:tc>
          <w:tcPr>
            <w:tcW w:w="2014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417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1933" w:rsidRPr="00AA1933" w:rsidTr="00E1527A">
        <w:trPr>
          <w:trHeight w:val="536"/>
        </w:trPr>
        <w:tc>
          <w:tcPr>
            <w:tcW w:w="686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541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Встреча с нашими героями</w:t>
            </w:r>
          </w:p>
        </w:tc>
        <w:tc>
          <w:tcPr>
            <w:tcW w:w="1089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 ч</w:t>
            </w:r>
          </w:p>
        </w:tc>
        <w:tc>
          <w:tcPr>
            <w:tcW w:w="2014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Игра</w:t>
            </w:r>
          </w:p>
        </w:tc>
        <w:tc>
          <w:tcPr>
            <w:tcW w:w="1417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1933" w:rsidRPr="00AA1933" w:rsidTr="00E1527A">
        <w:tc>
          <w:tcPr>
            <w:tcW w:w="686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541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Кто такой мастер? Что такое призвание?</w:t>
            </w:r>
          </w:p>
        </w:tc>
        <w:tc>
          <w:tcPr>
            <w:tcW w:w="1089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 ч</w:t>
            </w:r>
          </w:p>
        </w:tc>
        <w:tc>
          <w:tcPr>
            <w:tcW w:w="2014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Беседа</w:t>
            </w:r>
          </w:p>
        </w:tc>
        <w:tc>
          <w:tcPr>
            <w:tcW w:w="1417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1933" w:rsidRPr="00AA1933" w:rsidTr="00E1527A">
        <w:tc>
          <w:tcPr>
            <w:tcW w:w="686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541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Из истории слов. Работа со словарём.</w:t>
            </w:r>
          </w:p>
        </w:tc>
        <w:tc>
          <w:tcPr>
            <w:tcW w:w="1089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 ч</w:t>
            </w:r>
          </w:p>
        </w:tc>
        <w:tc>
          <w:tcPr>
            <w:tcW w:w="2014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Практикум - игра</w:t>
            </w:r>
          </w:p>
        </w:tc>
        <w:tc>
          <w:tcPr>
            <w:tcW w:w="1417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1933" w:rsidRPr="00AA1933" w:rsidTr="00E1527A">
        <w:tc>
          <w:tcPr>
            <w:tcW w:w="686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541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Профессии наших мам.</w:t>
            </w:r>
          </w:p>
        </w:tc>
        <w:tc>
          <w:tcPr>
            <w:tcW w:w="1089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 ч</w:t>
            </w:r>
          </w:p>
        </w:tc>
        <w:tc>
          <w:tcPr>
            <w:tcW w:w="2014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Беседа с приглашением мам</w:t>
            </w:r>
          </w:p>
        </w:tc>
        <w:tc>
          <w:tcPr>
            <w:tcW w:w="1417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1933" w:rsidRPr="00AA1933" w:rsidTr="00E1527A">
        <w:tc>
          <w:tcPr>
            <w:tcW w:w="686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541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Сочинение на тему: «Моя мама - мастер»</w:t>
            </w:r>
          </w:p>
        </w:tc>
        <w:tc>
          <w:tcPr>
            <w:tcW w:w="1089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 ч</w:t>
            </w:r>
          </w:p>
        </w:tc>
        <w:tc>
          <w:tcPr>
            <w:tcW w:w="2014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Развитие речи. Практикум.</w:t>
            </w:r>
          </w:p>
        </w:tc>
        <w:tc>
          <w:tcPr>
            <w:tcW w:w="1417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1933" w:rsidRPr="00AA1933" w:rsidTr="00E1527A">
        <w:tc>
          <w:tcPr>
            <w:tcW w:w="686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541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Профессии наших пап.</w:t>
            </w:r>
          </w:p>
        </w:tc>
        <w:tc>
          <w:tcPr>
            <w:tcW w:w="1089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 ч</w:t>
            </w:r>
          </w:p>
        </w:tc>
        <w:tc>
          <w:tcPr>
            <w:tcW w:w="2014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Беседа с приглашением  пап</w:t>
            </w:r>
          </w:p>
        </w:tc>
        <w:tc>
          <w:tcPr>
            <w:tcW w:w="1417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1933" w:rsidRPr="00AA1933" w:rsidTr="00E1527A">
        <w:tc>
          <w:tcPr>
            <w:tcW w:w="686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541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Сочинение на тему: «Мой папа - мастер»</w:t>
            </w:r>
          </w:p>
        </w:tc>
        <w:tc>
          <w:tcPr>
            <w:tcW w:w="1089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 ч</w:t>
            </w:r>
          </w:p>
        </w:tc>
        <w:tc>
          <w:tcPr>
            <w:tcW w:w="2014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Развитие речи. Практикум.</w:t>
            </w:r>
          </w:p>
        </w:tc>
        <w:tc>
          <w:tcPr>
            <w:tcW w:w="1417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1933" w:rsidRPr="00AA1933" w:rsidTr="00E1527A">
        <w:tc>
          <w:tcPr>
            <w:tcW w:w="686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4541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«Кем быть? Каким быть?»   Выход в библиотеку. Совместное мероприятие.</w:t>
            </w:r>
          </w:p>
        </w:tc>
        <w:tc>
          <w:tcPr>
            <w:tcW w:w="1089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 ч</w:t>
            </w:r>
          </w:p>
        </w:tc>
        <w:tc>
          <w:tcPr>
            <w:tcW w:w="2014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Утренник с чаепитием </w:t>
            </w:r>
          </w:p>
        </w:tc>
        <w:tc>
          <w:tcPr>
            <w:tcW w:w="1417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1933" w:rsidRPr="00AA1933" w:rsidTr="00E1527A">
        <w:tc>
          <w:tcPr>
            <w:tcW w:w="686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4541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Бухгалтер. Кто может работать по этой профессии? </w:t>
            </w:r>
          </w:p>
        </w:tc>
        <w:tc>
          <w:tcPr>
            <w:tcW w:w="1089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 ч</w:t>
            </w:r>
          </w:p>
        </w:tc>
        <w:tc>
          <w:tcPr>
            <w:tcW w:w="2014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Беседа с приглашением школьного бухгалтера</w:t>
            </w:r>
          </w:p>
        </w:tc>
        <w:tc>
          <w:tcPr>
            <w:tcW w:w="1417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1933" w:rsidRPr="00AA1933" w:rsidTr="00E1527A">
        <w:tc>
          <w:tcPr>
            <w:tcW w:w="686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4541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Менеджер. Кто  может работать по этой профессии? </w:t>
            </w:r>
          </w:p>
        </w:tc>
        <w:tc>
          <w:tcPr>
            <w:tcW w:w="1089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 ч</w:t>
            </w:r>
          </w:p>
        </w:tc>
        <w:tc>
          <w:tcPr>
            <w:tcW w:w="2014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Беседа с приглашением выпускницы школы</w:t>
            </w:r>
          </w:p>
        </w:tc>
        <w:tc>
          <w:tcPr>
            <w:tcW w:w="1417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1933" w:rsidRPr="00AA1933" w:rsidTr="00E1527A">
        <w:tc>
          <w:tcPr>
            <w:tcW w:w="686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4541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Спасатель. Кто может работать по этой профессии?</w:t>
            </w:r>
          </w:p>
        </w:tc>
        <w:tc>
          <w:tcPr>
            <w:tcW w:w="1089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 ч</w:t>
            </w:r>
          </w:p>
        </w:tc>
        <w:tc>
          <w:tcPr>
            <w:tcW w:w="2014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Беседа</w:t>
            </w:r>
          </w:p>
        </w:tc>
        <w:tc>
          <w:tcPr>
            <w:tcW w:w="1417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1933" w:rsidRPr="00AA1933" w:rsidTr="00E1527A">
        <w:tc>
          <w:tcPr>
            <w:tcW w:w="686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4541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«Калейдоскоп профессий». Знакомство с профессиями наших шефов.           </w:t>
            </w:r>
          </w:p>
        </w:tc>
        <w:tc>
          <w:tcPr>
            <w:tcW w:w="1089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 ч</w:t>
            </w:r>
          </w:p>
        </w:tc>
        <w:tc>
          <w:tcPr>
            <w:tcW w:w="2014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Экскурсия </w:t>
            </w:r>
          </w:p>
        </w:tc>
        <w:tc>
          <w:tcPr>
            <w:tcW w:w="1417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1933" w:rsidRPr="00AA1933" w:rsidTr="00E1527A">
        <w:tc>
          <w:tcPr>
            <w:tcW w:w="686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4541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Кто такой риэлтор? Знакомство с новой профессией.</w:t>
            </w:r>
          </w:p>
        </w:tc>
        <w:tc>
          <w:tcPr>
            <w:tcW w:w="1089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 ч</w:t>
            </w:r>
          </w:p>
        </w:tc>
        <w:tc>
          <w:tcPr>
            <w:tcW w:w="2014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Беседа с приглашением </w:t>
            </w:r>
          </w:p>
        </w:tc>
        <w:tc>
          <w:tcPr>
            <w:tcW w:w="1417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1933" w:rsidRPr="00AA1933" w:rsidTr="00E1527A">
        <w:tc>
          <w:tcPr>
            <w:tcW w:w="686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4541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Кто может работать по профессии риэлтор?</w:t>
            </w:r>
          </w:p>
        </w:tc>
        <w:tc>
          <w:tcPr>
            <w:tcW w:w="1089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 ч</w:t>
            </w:r>
          </w:p>
        </w:tc>
        <w:tc>
          <w:tcPr>
            <w:tcW w:w="2014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Практикум - игра</w:t>
            </w:r>
          </w:p>
        </w:tc>
        <w:tc>
          <w:tcPr>
            <w:tcW w:w="1417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1933" w:rsidRPr="00AA1933" w:rsidTr="00E1527A">
        <w:tc>
          <w:tcPr>
            <w:tcW w:w="686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4541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Профессия –  фермер. Кто может работать по этой профессии?</w:t>
            </w:r>
          </w:p>
        </w:tc>
        <w:tc>
          <w:tcPr>
            <w:tcW w:w="1089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 ч</w:t>
            </w:r>
          </w:p>
        </w:tc>
        <w:tc>
          <w:tcPr>
            <w:tcW w:w="2014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Беседа</w:t>
            </w:r>
          </w:p>
        </w:tc>
        <w:tc>
          <w:tcPr>
            <w:tcW w:w="1417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1933" w:rsidRPr="00AA1933" w:rsidTr="00E1527A">
        <w:tc>
          <w:tcPr>
            <w:tcW w:w="686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4541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Экскурсия  на фермерское угодье.</w:t>
            </w:r>
          </w:p>
        </w:tc>
        <w:tc>
          <w:tcPr>
            <w:tcW w:w="1089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 ч</w:t>
            </w:r>
          </w:p>
        </w:tc>
        <w:tc>
          <w:tcPr>
            <w:tcW w:w="2014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Экскурсия, встреча с фермером</w:t>
            </w:r>
          </w:p>
        </w:tc>
        <w:tc>
          <w:tcPr>
            <w:tcW w:w="1417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1933" w:rsidRPr="00AA1933" w:rsidTr="00E1527A">
        <w:tc>
          <w:tcPr>
            <w:tcW w:w="686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4541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Коммерсант. Знакомство с профессией.</w:t>
            </w:r>
          </w:p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Кто может работать по этой профессии?</w:t>
            </w:r>
          </w:p>
        </w:tc>
        <w:tc>
          <w:tcPr>
            <w:tcW w:w="1089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14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Беседа с приглашением </w:t>
            </w:r>
          </w:p>
        </w:tc>
        <w:tc>
          <w:tcPr>
            <w:tcW w:w="1417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1933" w:rsidRPr="00AA1933" w:rsidTr="00E1527A">
        <w:tc>
          <w:tcPr>
            <w:tcW w:w="686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4541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Знакомство с профессией бизнесмена.</w:t>
            </w:r>
          </w:p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Кто может работать по этой профессии?</w:t>
            </w:r>
          </w:p>
        </w:tc>
        <w:tc>
          <w:tcPr>
            <w:tcW w:w="1089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14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Практикум - игра</w:t>
            </w:r>
          </w:p>
        </w:tc>
        <w:tc>
          <w:tcPr>
            <w:tcW w:w="1417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1933" w:rsidRPr="00AA1933" w:rsidTr="00E1527A">
        <w:tc>
          <w:tcPr>
            <w:tcW w:w="686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4541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«Какая профессия меня привлекает?»</w:t>
            </w:r>
          </w:p>
        </w:tc>
        <w:tc>
          <w:tcPr>
            <w:tcW w:w="1089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14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Беседа</w:t>
            </w:r>
          </w:p>
        </w:tc>
        <w:tc>
          <w:tcPr>
            <w:tcW w:w="1417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1933" w:rsidRPr="00AA1933" w:rsidTr="00E1527A">
        <w:tc>
          <w:tcPr>
            <w:tcW w:w="686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4541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Поэтическая игротека «В мире профессий».</w:t>
            </w:r>
          </w:p>
        </w:tc>
        <w:tc>
          <w:tcPr>
            <w:tcW w:w="1089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14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Практикум - игра</w:t>
            </w:r>
          </w:p>
        </w:tc>
        <w:tc>
          <w:tcPr>
            <w:tcW w:w="1417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1933" w:rsidRPr="00AA1933" w:rsidTr="00E1527A">
        <w:tc>
          <w:tcPr>
            <w:tcW w:w="686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4541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Конкурс рисунков: « Все работы хороши».</w:t>
            </w:r>
          </w:p>
        </w:tc>
        <w:tc>
          <w:tcPr>
            <w:tcW w:w="1089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14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Беседа</w:t>
            </w:r>
          </w:p>
        </w:tc>
        <w:tc>
          <w:tcPr>
            <w:tcW w:w="1417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1933" w:rsidRPr="00AA1933" w:rsidTr="00E1527A">
        <w:tc>
          <w:tcPr>
            <w:tcW w:w="686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4541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Выход в библиотеку. Совместное </w:t>
            </w: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мероприятие: «Все работы хороши!»</w:t>
            </w:r>
          </w:p>
        </w:tc>
        <w:tc>
          <w:tcPr>
            <w:tcW w:w="1089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14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Практическое </w:t>
            </w: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занятие</w:t>
            </w:r>
          </w:p>
        </w:tc>
        <w:tc>
          <w:tcPr>
            <w:tcW w:w="1417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1933" w:rsidRPr="00AA1933" w:rsidTr="00E1527A">
        <w:tc>
          <w:tcPr>
            <w:tcW w:w="686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28</w:t>
            </w:r>
          </w:p>
        </w:tc>
        <w:tc>
          <w:tcPr>
            <w:tcW w:w="4541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Художник. Профессия или призвание?</w:t>
            </w:r>
          </w:p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Кто может работать по этой профессии?</w:t>
            </w:r>
          </w:p>
        </w:tc>
        <w:tc>
          <w:tcPr>
            <w:tcW w:w="1089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14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417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1933" w:rsidRPr="00AA1933" w:rsidTr="00E1527A">
        <w:tc>
          <w:tcPr>
            <w:tcW w:w="686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4541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Где может работать художник?</w:t>
            </w:r>
          </w:p>
        </w:tc>
        <w:tc>
          <w:tcPr>
            <w:tcW w:w="1089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14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Утренник с чаепитием</w:t>
            </w:r>
          </w:p>
        </w:tc>
        <w:tc>
          <w:tcPr>
            <w:tcW w:w="1417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1933" w:rsidRPr="00AA1933" w:rsidTr="00E1527A">
        <w:tc>
          <w:tcPr>
            <w:tcW w:w="686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4541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Экскурсия в художественный музей.</w:t>
            </w:r>
          </w:p>
        </w:tc>
        <w:tc>
          <w:tcPr>
            <w:tcW w:w="1089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14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Беседа с приглашением </w:t>
            </w:r>
          </w:p>
        </w:tc>
        <w:tc>
          <w:tcPr>
            <w:tcW w:w="1417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1933" w:rsidRPr="00AA1933" w:rsidTr="00E1527A">
        <w:tc>
          <w:tcPr>
            <w:tcW w:w="686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4541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«Пишем  «Книгу Мира»». Сбор  и обработка стихотворений, загадок, пословиц о труде. Разучивание стихотворений к празднику.</w:t>
            </w:r>
          </w:p>
        </w:tc>
        <w:tc>
          <w:tcPr>
            <w:tcW w:w="1089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14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Беседа</w:t>
            </w:r>
          </w:p>
        </w:tc>
        <w:tc>
          <w:tcPr>
            <w:tcW w:w="1417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1933" w:rsidRPr="00AA1933" w:rsidTr="00E1527A">
        <w:tc>
          <w:tcPr>
            <w:tcW w:w="686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4541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Конкурс сочинений «Радуга профессий»</w:t>
            </w:r>
          </w:p>
        </w:tc>
        <w:tc>
          <w:tcPr>
            <w:tcW w:w="1089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14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1933" w:rsidRPr="00AA1933" w:rsidTr="00E1527A">
        <w:tc>
          <w:tcPr>
            <w:tcW w:w="686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4541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Конкурс сочинений «Радуга профессий»</w:t>
            </w:r>
          </w:p>
        </w:tc>
        <w:tc>
          <w:tcPr>
            <w:tcW w:w="1089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14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Практикум – игра.</w:t>
            </w:r>
          </w:p>
        </w:tc>
        <w:tc>
          <w:tcPr>
            <w:tcW w:w="1417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1933" w:rsidRPr="00AA1933" w:rsidTr="00E1527A">
        <w:tc>
          <w:tcPr>
            <w:tcW w:w="686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4541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Итоговое мероприятие совместно с библиотекой «Праздник профессий» </w:t>
            </w:r>
          </w:p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89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14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417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AA1933" w:rsidRPr="00AA1933" w:rsidRDefault="00AA1933" w:rsidP="00AA193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AA1933" w:rsidRPr="00AA1933" w:rsidRDefault="00AA1933" w:rsidP="00AA1933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AA1933" w:rsidRPr="00AA1933" w:rsidRDefault="00AA1933" w:rsidP="00AA1933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AA1933" w:rsidRPr="00AA1933" w:rsidRDefault="00AA1933" w:rsidP="00AA1933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AA1933" w:rsidRPr="00AA1933" w:rsidRDefault="00AA1933" w:rsidP="00AA1933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AA1933" w:rsidRPr="00AA1933" w:rsidRDefault="00AA1933" w:rsidP="00AA1933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AA1933" w:rsidRPr="00AA1933" w:rsidRDefault="00AA1933" w:rsidP="00AA1933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AA1933" w:rsidRPr="00AA1933" w:rsidRDefault="00AA1933" w:rsidP="00AA1933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AA1933" w:rsidRPr="00AA1933" w:rsidRDefault="00AA1933" w:rsidP="00AA1933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AA1933" w:rsidRPr="00AA1933" w:rsidRDefault="00AA1933" w:rsidP="00AA1933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AA1933" w:rsidRPr="00AA1933" w:rsidRDefault="00AA1933" w:rsidP="00AA1933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AA1933" w:rsidRPr="00AA1933" w:rsidRDefault="00AA1933" w:rsidP="00AA1933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AA1933" w:rsidRPr="00AA1933" w:rsidRDefault="00AA1933" w:rsidP="00AA1933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AA1933" w:rsidRPr="00AA1933" w:rsidRDefault="00AA1933" w:rsidP="00AA1933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AA1933" w:rsidRPr="00AA1933" w:rsidRDefault="00AA1933" w:rsidP="00AA1933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AA1933" w:rsidRPr="00AA1933" w:rsidRDefault="00AA1933" w:rsidP="00AA1933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AA1933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Календарно-тематическое планирование. 4 класс.</w:t>
      </w:r>
    </w:p>
    <w:p w:rsidR="00AA1933" w:rsidRPr="00AA1933" w:rsidRDefault="00AA1933" w:rsidP="00AA1933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536"/>
        <w:gridCol w:w="1134"/>
        <w:gridCol w:w="1985"/>
        <w:gridCol w:w="1417"/>
      </w:tblGrid>
      <w:tr w:rsidR="00AA1933" w:rsidRPr="00AA1933" w:rsidTr="00E1527A">
        <w:trPr>
          <w:trHeight w:val="475"/>
        </w:trPr>
        <w:tc>
          <w:tcPr>
            <w:tcW w:w="709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№ п\</w:t>
            </w:r>
            <w:proofErr w:type="gramStart"/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</w:t>
            </w:r>
            <w:proofErr w:type="gramEnd"/>
          </w:p>
        </w:tc>
        <w:tc>
          <w:tcPr>
            <w:tcW w:w="4536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Наименование темы</w:t>
            </w:r>
          </w:p>
        </w:tc>
        <w:tc>
          <w:tcPr>
            <w:tcW w:w="1134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1985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Форма работы</w:t>
            </w:r>
          </w:p>
        </w:tc>
        <w:tc>
          <w:tcPr>
            <w:tcW w:w="1417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Дата проведения</w:t>
            </w:r>
          </w:p>
        </w:tc>
      </w:tr>
      <w:tr w:rsidR="00AA1933" w:rsidRPr="00AA1933" w:rsidTr="00E1527A">
        <w:trPr>
          <w:trHeight w:val="352"/>
        </w:trPr>
        <w:tc>
          <w:tcPr>
            <w:tcW w:w="709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536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Артист. Профессия или призвание?</w:t>
            </w:r>
          </w:p>
        </w:tc>
        <w:tc>
          <w:tcPr>
            <w:tcW w:w="1134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 ч</w:t>
            </w:r>
          </w:p>
        </w:tc>
        <w:tc>
          <w:tcPr>
            <w:tcW w:w="1985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Беседа </w:t>
            </w:r>
          </w:p>
        </w:tc>
        <w:tc>
          <w:tcPr>
            <w:tcW w:w="1417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1933" w:rsidRPr="00AA1933" w:rsidTr="00E1527A">
        <w:trPr>
          <w:trHeight w:val="285"/>
        </w:trPr>
        <w:tc>
          <w:tcPr>
            <w:tcW w:w="709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536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Просмотр спектакля. </w:t>
            </w:r>
          </w:p>
        </w:tc>
        <w:tc>
          <w:tcPr>
            <w:tcW w:w="1134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 ч</w:t>
            </w:r>
          </w:p>
        </w:tc>
        <w:tc>
          <w:tcPr>
            <w:tcW w:w="1985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1933" w:rsidRPr="00AA1933" w:rsidTr="00E1527A">
        <w:trPr>
          <w:trHeight w:val="318"/>
        </w:trPr>
        <w:tc>
          <w:tcPr>
            <w:tcW w:w="709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536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Учитель. Профессия или призвание?</w:t>
            </w:r>
          </w:p>
        </w:tc>
        <w:tc>
          <w:tcPr>
            <w:tcW w:w="1134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 ч</w:t>
            </w:r>
          </w:p>
        </w:tc>
        <w:tc>
          <w:tcPr>
            <w:tcW w:w="1985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Беседа </w:t>
            </w:r>
          </w:p>
        </w:tc>
        <w:tc>
          <w:tcPr>
            <w:tcW w:w="1417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1933" w:rsidRPr="00AA1933" w:rsidTr="00E1527A">
        <w:trPr>
          <w:trHeight w:val="291"/>
        </w:trPr>
        <w:tc>
          <w:tcPr>
            <w:tcW w:w="709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536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Кто может работать учителем? </w:t>
            </w:r>
          </w:p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Тест: «Какая профессия мне больше подходит?»</w:t>
            </w:r>
          </w:p>
        </w:tc>
        <w:tc>
          <w:tcPr>
            <w:tcW w:w="1134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 ч</w:t>
            </w:r>
          </w:p>
        </w:tc>
        <w:tc>
          <w:tcPr>
            <w:tcW w:w="1985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Практикум-игра</w:t>
            </w:r>
          </w:p>
        </w:tc>
        <w:tc>
          <w:tcPr>
            <w:tcW w:w="1417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1933" w:rsidRPr="00AA1933" w:rsidTr="00E1527A">
        <w:trPr>
          <w:trHeight w:val="368"/>
        </w:trPr>
        <w:tc>
          <w:tcPr>
            <w:tcW w:w="709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536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Встреча с нашими героями</w:t>
            </w:r>
          </w:p>
        </w:tc>
        <w:tc>
          <w:tcPr>
            <w:tcW w:w="1134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 ч</w:t>
            </w:r>
          </w:p>
        </w:tc>
        <w:tc>
          <w:tcPr>
            <w:tcW w:w="1985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Игра</w:t>
            </w:r>
          </w:p>
        </w:tc>
        <w:tc>
          <w:tcPr>
            <w:tcW w:w="1417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1933" w:rsidRPr="00AA1933" w:rsidTr="00E1527A">
        <w:tc>
          <w:tcPr>
            <w:tcW w:w="709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536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Человек – техника. Типы профессий.</w:t>
            </w:r>
          </w:p>
        </w:tc>
        <w:tc>
          <w:tcPr>
            <w:tcW w:w="1134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 ч</w:t>
            </w:r>
          </w:p>
        </w:tc>
        <w:tc>
          <w:tcPr>
            <w:tcW w:w="1985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Урок -  викторина</w:t>
            </w:r>
          </w:p>
        </w:tc>
        <w:tc>
          <w:tcPr>
            <w:tcW w:w="1417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1933" w:rsidRPr="00AA1933" w:rsidTr="00E1527A">
        <w:tc>
          <w:tcPr>
            <w:tcW w:w="709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536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Встреча с родителями, чьи профессии связаны с техникой.</w:t>
            </w:r>
          </w:p>
        </w:tc>
        <w:tc>
          <w:tcPr>
            <w:tcW w:w="1134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 ч</w:t>
            </w:r>
          </w:p>
        </w:tc>
        <w:tc>
          <w:tcPr>
            <w:tcW w:w="1985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Беседа</w:t>
            </w:r>
          </w:p>
        </w:tc>
        <w:tc>
          <w:tcPr>
            <w:tcW w:w="1417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1933" w:rsidRPr="00AA1933" w:rsidTr="00E1527A">
        <w:tc>
          <w:tcPr>
            <w:tcW w:w="709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536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Человек – природа. Типы профессий.</w:t>
            </w:r>
          </w:p>
        </w:tc>
        <w:tc>
          <w:tcPr>
            <w:tcW w:w="1134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 ч</w:t>
            </w:r>
          </w:p>
        </w:tc>
        <w:tc>
          <w:tcPr>
            <w:tcW w:w="1985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презентация</w:t>
            </w:r>
          </w:p>
        </w:tc>
        <w:tc>
          <w:tcPr>
            <w:tcW w:w="1417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1933" w:rsidRPr="00AA1933" w:rsidTr="00E1527A">
        <w:tc>
          <w:tcPr>
            <w:tcW w:w="709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536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Встреча с людьми, чьи  профессии связаны с природой. </w:t>
            </w:r>
          </w:p>
        </w:tc>
        <w:tc>
          <w:tcPr>
            <w:tcW w:w="1134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 ч</w:t>
            </w:r>
          </w:p>
        </w:tc>
        <w:tc>
          <w:tcPr>
            <w:tcW w:w="1985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Приглашение выпускника школы</w:t>
            </w:r>
          </w:p>
        </w:tc>
        <w:tc>
          <w:tcPr>
            <w:tcW w:w="1417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1933" w:rsidRPr="00AA1933" w:rsidTr="00E1527A">
        <w:tc>
          <w:tcPr>
            <w:tcW w:w="709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10</w:t>
            </w:r>
          </w:p>
        </w:tc>
        <w:tc>
          <w:tcPr>
            <w:tcW w:w="4536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Экскурсия в цветочный магазин. Знакомство с профессией флорист</w:t>
            </w:r>
          </w:p>
        </w:tc>
        <w:tc>
          <w:tcPr>
            <w:tcW w:w="1134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 ч</w:t>
            </w:r>
          </w:p>
        </w:tc>
        <w:tc>
          <w:tcPr>
            <w:tcW w:w="1985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Экскурсия в музей Природы</w:t>
            </w:r>
          </w:p>
        </w:tc>
        <w:tc>
          <w:tcPr>
            <w:tcW w:w="1417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1933" w:rsidRPr="00AA1933" w:rsidTr="00E1527A">
        <w:tc>
          <w:tcPr>
            <w:tcW w:w="709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536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Человек – человек. Типы профессий.</w:t>
            </w:r>
          </w:p>
        </w:tc>
        <w:tc>
          <w:tcPr>
            <w:tcW w:w="1134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 ч</w:t>
            </w:r>
          </w:p>
        </w:tc>
        <w:tc>
          <w:tcPr>
            <w:tcW w:w="1985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Урок - экскурсия</w:t>
            </w:r>
          </w:p>
        </w:tc>
        <w:tc>
          <w:tcPr>
            <w:tcW w:w="1417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1933" w:rsidRPr="00AA1933" w:rsidTr="00E1527A">
        <w:tc>
          <w:tcPr>
            <w:tcW w:w="709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536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Встреча с родителями, чьи профессии связаны с работой с людьми.</w:t>
            </w:r>
          </w:p>
        </w:tc>
        <w:tc>
          <w:tcPr>
            <w:tcW w:w="1134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 ч</w:t>
            </w:r>
          </w:p>
        </w:tc>
        <w:tc>
          <w:tcPr>
            <w:tcW w:w="1985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Урок – беседа </w:t>
            </w:r>
          </w:p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1933" w:rsidRPr="00AA1933" w:rsidTr="00E1527A">
        <w:tc>
          <w:tcPr>
            <w:tcW w:w="709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4536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Человек – знак. Типы профессий.</w:t>
            </w:r>
          </w:p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 ч</w:t>
            </w:r>
          </w:p>
        </w:tc>
        <w:tc>
          <w:tcPr>
            <w:tcW w:w="1985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Беседа с </w:t>
            </w:r>
            <w:proofErr w:type="spellStart"/>
            <w:proofErr w:type="gramStart"/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инспек</w:t>
            </w:r>
            <w:proofErr w:type="spellEnd"/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тором</w:t>
            </w:r>
            <w:proofErr w:type="gramEnd"/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ГИБДД по ПДД</w:t>
            </w:r>
          </w:p>
        </w:tc>
        <w:tc>
          <w:tcPr>
            <w:tcW w:w="1417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1933" w:rsidRPr="00AA1933" w:rsidTr="00E1527A">
        <w:tc>
          <w:tcPr>
            <w:tcW w:w="709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4536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Человек – художественный образ. Типы профессий.</w:t>
            </w:r>
          </w:p>
        </w:tc>
        <w:tc>
          <w:tcPr>
            <w:tcW w:w="1134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 ч</w:t>
            </w:r>
          </w:p>
        </w:tc>
        <w:tc>
          <w:tcPr>
            <w:tcW w:w="1985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(викторина)</w:t>
            </w:r>
          </w:p>
        </w:tc>
        <w:tc>
          <w:tcPr>
            <w:tcW w:w="1417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1933" w:rsidRPr="00AA1933" w:rsidTr="00E1527A">
        <w:tc>
          <w:tcPr>
            <w:tcW w:w="709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15-16</w:t>
            </w:r>
          </w:p>
        </w:tc>
        <w:tc>
          <w:tcPr>
            <w:tcW w:w="4536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Урок-презентация: «Эта профессия меня привлекает».</w:t>
            </w:r>
          </w:p>
        </w:tc>
        <w:tc>
          <w:tcPr>
            <w:tcW w:w="1134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 ч</w:t>
            </w:r>
          </w:p>
        </w:tc>
        <w:tc>
          <w:tcPr>
            <w:tcW w:w="1985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Защита детских презентаций.</w:t>
            </w:r>
          </w:p>
        </w:tc>
        <w:tc>
          <w:tcPr>
            <w:tcW w:w="1417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1933" w:rsidRPr="00AA1933" w:rsidTr="00E1527A">
        <w:tc>
          <w:tcPr>
            <w:tcW w:w="709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4536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Человек – природа: черты характера, которыми должен обладать работник.</w:t>
            </w:r>
          </w:p>
        </w:tc>
        <w:tc>
          <w:tcPr>
            <w:tcW w:w="1134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 ч</w:t>
            </w:r>
          </w:p>
        </w:tc>
        <w:tc>
          <w:tcPr>
            <w:tcW w:w="1985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Урок </w:t>
            </w:r>
            <w:proofErr w:type="gramStart"/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-п</w:t>
            </w:r>
            <w:proofErr w:type="gramEnd"/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рактикум с приглашением учителя биологии</w:t>
            </w:r>
          </w:p>
        </w:tc>
        <w:tc>
          <w:tcPr>
            <w:tcW w:w="1417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1933" w:rsidRPr="00AA1933" w:rsidTr="00E1527A">
        <w:tc>
          <w:tcPr>
            <w:tcW w:w="709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4536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Человек – человек: черты характера, которыми должен обладать работник.</w:t>
            </w:r>
          </w:p>
        </w:tc>
        <w:tc>
          <w:tcPr>
            <w:tcW w:w="1134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 ч</w:t>
            </w:r>
          </w:p>
        </w:tc>
        <w:tc>
          <w:tcPr>
            <w:tcW w:w="1985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Викторина: «Сколько профессий – столько дорог»</w:t>
            </w:r>
          </w:p>
        </w:tc>
        <w:tc>
          <w:tcPr>
            <w:tcW w:w="1417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1933" w:rsidRPr="00AA1933" w:rsidTr="00E1527A">
        <w:tc>
          <w:tcPr>
            <w:tcW w:w="709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4536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Человек – знак: черты характера,  которыми должен обладать работник.</w:t>
            </w:r>
          </w:p>
        </w:tc>
        <w:tc>
          <w:tcPr>
            <w:tcW w:w="1134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 ч</w:t>
            </w:r>
          </w:p>
        </w:tc>
        <w:tc>
          <w:tcPr>
            <w:tcW w:w="1985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1933" w:rsidRPr="00AA1933" w:rsidTr="00E1527A">
        <w:tc>
          <w:tcPr>
            <w:tcW w:w="709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4536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Человек – художественный образ: черты характера,  которыми должен обладать работник.</w:t>
            </w:r>
          </w:p>
        </w:tc>
        <w:tc>
          <w:tcPr>
            <w:tcW w:w="1134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 ч</w:t>
            </w:r>
          </w:p>
        </w:tc>
        <w:tc>
          <w:tcPr>
            <w:tcW w:w="1985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Урок </w:t>
            </w:r>
            <w:proofErr w:type="gramStart"/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–э</w:t>
            </w:r>
            <w:proofErr w:type="gramEnd"/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кскурсия – в музей</w:t>
            </w:r>
          </w:p>
        </w:tc>
        <w:tc>
          <w:tcPr>
            <w:tcW w:w="1417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1933" w:rsidRPr="00AA1933" w:rsidTr="00E1527A">
        <w:tc>
          <w:tcPr>
            <w:tcW w:w="709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21-22</w:t>
            </w:r>
          </w:p>
        </w:tc>
        <w:tc>
          <w:tcPr>
            <w:tcW w:w="4536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Урок – презентация: «Мой характер»</w:t>
            </w:r>
          </w:p>
        </w:tc>
        <w:tc>
          <w:tcPr>
            <w:tcW w:w="1134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 ч</w:t>
            </w:r>
          </w:p>
        </w:tc>
        <w:tc>
          <w:tcPr>
            <w:tcW w:w="1985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Защита детских презентаций</w:t>
            </w:r>
          </w:p>
        </w:tc>
        <w:tc>
          <w:tcPr>
            <w:tcW w:w="1417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1933" w:rsidRPr="00AA1933" w:rsidTr="00E1527A">
        <w:tc>
          <w:tcPr>
            <w:tcW w:w="709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4536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Механизированные орудия труда. Качества, которые необходимы работнику.</w:t>
            </w:r>
          </w:p>
        </w:tc>
        <w:tc>
          <w:tcPr>
            <w:tcW w:w="1134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 ч</w:t>
            </w:r>
          </w:p>
        </w:tc>
        <w:tc>
          <w:tcPr>
            <w:tcW w:w="1985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Урок – встреча </w:t>
            </w:r>
          </w:p>
        </w:tc>
        <w:tc>
          <w:tcPr>
            <w:tcW w:w="1417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1933" w:rsidRPr="00AA1933" w:rsidTr="00E1527A">
        <w:tc>
          <w:tcPr>
            <w:tcW w:w="709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4536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Автоматизированные орудия труда. Качества, которые необходимы работнику.</w:t>
            </w:r>
          </w:p>
        </w:tc>
        <w:tc>
          <w:tcPr>
            <w:tcW w:w="1134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 ч</w:t>
            </w:r>
          </w:p>
        </w:tc>
        <w:tc>
          <w:tcPr>
            <w:tcW w:w="1985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Беседа </w:t>
            </w:r>
          </w:p>
        </w:tc>
        <w:tc>
          <w:tcPr>
            <w:tcW w:w="1417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1933" w:rsidRPr="00AA1933" w:rsidTr="00E1527A">
        <w:tc>
          <w:tcPr>
            <w:tcW w:w="709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25-26</w:t>
            </w:r>
          </w:p>
        </w:tc>
        <w:tc>
          <w:tcPr>
            <w:tcW w:w="4536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Урок – презентация: «Мои качества»</w:t>
            </w:r>
          </w:p>
        </w:tc>
        <w:tc>
          <w:tcPr>
            <w:tcW w:w="1134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 ч</w:t>
            </w:r>
          </w:p>
        </w:tc>
        <w:tc>
          <w:tcPr>
            <w:tcW w:w="1985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Защита детских презентаций.</w:t>
            </w:r>
          </w:p>
        </w:tc>
        <w:tc>
          <w:tcPr>
            <w:tcW w:w="1417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1933" w:rsidRPr="00AA1933" w:rsidTr="00E1527A">
        <w:tc>
          <w:tcPr>
            <w:tcW w:w="709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4536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Условия повышенной моральной ответственности</w:t>
            </w:r>
          </w:p>
        </w:tc>
        <w:tc>
          <w:tcPr>
            <w:tcW w:w="1134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 ч</w:t>
            </w:r>
          </w:p>
        </w:tc>
        <w:tc>
          <w:tcPr>
            <w:tcW w:w="1985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Практикум-игра</w:t>
            </w:r>
          </w:p>
        </w:tc>
        <w:tc>
          <w:tcPr>
            <w:tcW w:w="1417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1933" w:rsidRPr="00AA1933" w:rsidTr="00E1527A">
        <w:tc>
          <w:tcPr>
            <w:tcW w:w="709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4536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Необычные условия труда: знакомство с профессией археолога и палеонтолога</w:t>
            </w:r>
          </w:p>
        </w:tc>
        <w:tc>
          <w:tcPr>
            <w:tcW w:w="1134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 ч</w:t>
            </w:r>
          </w:p>
        </w:tc>
        <w:tc>
          <w:tcPr>
            <w:tcW w:w="1985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Экскурсия  в кабинет истории</w:t>
            </w:r>
          </w:p>
        </w:tc>
        <w:tc>
          <w:tcPr>
            <w:tcW w:w="1417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1933" w:rsidRPr="00AA1933" w:rsidTr="00E1527A">
        <w:tc>
          <w:tcPr>
            <w:tcW w:w="709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4536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Условия труда  бытового типа</w:t>
            </w:r>
          </w:p>
        </w:tc>
        <w:tc>
          <w:tcPr>
            <w:tcW w:w="1134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 ч</w:t>
            </w:r>
          </w:p>
        </w:tc>
        <w:tc>
          <w:tcPr>
            <w:tcW w:w="1985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Беседа с приглашением технического работника школы</w:t>
            </w:r>
          </w:p>
        </w:tc>
        <w:tc>
          <w:tcPr>
            <w:tcW w:w="1417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1933" w:rsidRPr="00AA1933" w:rsidTr="00E1527A">
        <w:tc>
          <w:tcPr>
            <w:tcW w:w="709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4536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Условия труда  на открытом воздухе. Знакомство с профессией сварщика.</w:t>
            </w:r>
          </w:p>
        </w:tc>
        <w:tc>
          <w:tcPr>
            <w:tcW w:w="1134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 ч</w:t>
            </w:r>
          </w:p>
        </w:tc>
        <w:tc>
          <w:tcPr>
            <w:tcW w:w="1985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Беседа с  приглашением </w:t>
            </w:r>
          </w:p>
        </w:tc>
        <w:tc>
          <w:tcPr>
            <w:tcW w:w="1417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1933" w:rsidRPr="00AA1933" w:rsidTr="00E1527A">
        <w:tc>
          <w:tcPr>
            <w:tcW w:w="709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4536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Конкурс рисунков: «Самая лучшая профессия»</w:t>
            </w:r>
          </w:p>
        </w:tc>
        <w:tc>
          <w:tcPr>
            <w:tcW w:w="1134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 ч</w:t>
            </w:r>
          </w:p>
        </w:tc>
        <w:tc>
          <w:tcPr>
            <w:tcW w:w="1985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Урок - конкурс</w:t>
            </w:r>
          </w:p>
        </w:tc>
        <w:tc>
          <w:tcPr>
            <w:tcW w:w="1417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1933" w:rsidRPr="00AA1933" w:rsidTr="00E1527A">
        <w:tc>
          <w:tcPr>
            <w:tcW w:w="709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4536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Конкурс сочинений: «Я б </w:t>
            </w:r>
            <w:proofErr w:type="gramStart"/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 …  пошёл</w:t>
            </w:r>
            <w:proofErr w:type="gramEnd"/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, пусть меня научат!» </w:t>
            </w:r>
          </w:p>
        </w:tc>
        <w:tc>
          <w:tcPr>
            <w:tcW w:w="1134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 ч</w:t>
            </w:r>
          </w:p>
        </w:tc>
        <w:tc>
          <w:tcPr>
            <w:tcW w:w="1985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Урок - конкурс</w:t>
            </w:r>
          </w:p>
        </w:tc>
        <w:tc>
          <w:tcPr>
            <w:tcW w:w="1417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1933" w:rsidRPr="00AA1933" w:rsidTr="00E1527A">
        <w:tc>
          <w:tcPr>
            <w:tcW w:w="709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33-34</w:t>
            </w:r>
          </w:p>
        </w:tc>
        <w:tc>
          <w:tcPr>
            <w:tcW w:w="4536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Урок – презентация: </w:t>
            </w:r>
          </w:p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«Это моя будущая профессия»</w:t>
            </w:r>
          </w:p>
        </w:tc>
        <w:tc>
          <w:tcPr>
            <w:tcW w:w="1134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2ч</w:t>
            </w:r>
          </w:p>
        </w:tc>
        <w:tc>
          <w:tcPr>
            <w:tcW w:w="1985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A19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Защита детских презентаций.</w:t>
            </w:r>
          </w:p>
        </w:tc>
        <w:tc>
          <w:tcPr>
            <w:tcW w:w="1417" w:type="dxa"/>
          </w:tcPr>
          <w:p w:rsidR="00AA1933" w:rsidRPr="00AA1933" w:rsidRDefault="00AA1933" w:rsidP="00AA19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AA1933" w:rsidRPr="00AA1933" w:rsidRDefault="00AA1933" w:rsidP="00AA19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A1933" w:rsidRPr="00AA1933" w:rsidRDefault="00AA1933" w:rsidP="00AA19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A1933" w:rsidRPr="00AA1933" w:rsidRDefault="00AA1933" w:rsidP="00AA19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F3608" w:rsidRDefault="006F3608"/>
    <w:sectPr w:rsidR="006F3608" w:rsidSect="00FC2810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7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8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9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0">
    <w:nsid w:val="00000015"/>
    <w:multiLevelType w:val="singleLevel"/>
    <w:tmpl w:val="00000015"/>
    <w:name w:val="WW8Num21"/>
    <w:lvl w:ilvl="0">
      <w:start w:val="1"/>
      <w:numFmt w:val="bullet"/>
      <w:lvlText w:val="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21">
    <w:nsid w:val="00000016"/>
    <w:multiLevelType w:val="singleLevel"/>
    <w:tmpl w:val="00000016"/>
    <w:name w:val="WW8Num23"/>
    <w:lvl w:ilvl="0">
      <w:start w:val="1"/>
      <w:numFmt w:val="bullet"/>
      <w:lvlText w:val=""/>
      <w:lvlJc w:val="left"/>
      <w:pPr>
        <w:tabs>
          <w:tab w:val="num" w:pos="0"/>
        </w:tabs>
        <w:ind w:left="1485" w:hanging="360"/>
      </w:pPr>
      <w:rPr>
        <w:rFonts w:ascii="Wingdings" w:hAnsi="Wingdings" w:cs="Wingdings"/>
      </w:rPr>
    </w:lvl>
  </w:abstractNum>
  <w:abstractNum w:abstractNumId="22">
    <w:nsid w:val="00000017"/>
    <w:multiLevelType w:val="singleLevel"/>
    <w:tmpl w:val="00000017"/>
    <w:name w:val="WW8Num26"/>
    <w:lvl w:ilvl="0">
      <w:start w:val="1"/>
      <w:numFmt w:val="bullet"/>
      <w:lvlText w:val="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23">
    <w:nsid w:val="00000018"/>
    <w:multiLevelType w:val="singleLevel"/>
    <w:tmpl w:val="00000018"/>
    <w:name w:val="WW8Num27"/>
    <w:lvl w:ilvl="0">
      <w:start w:val="1"/>
      <w:numFmt w:val="bullet"/>
      <w:lvlText w:val="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24">
    <w:nsid w:val="00000019"/>
    <w:multiLevelType w:val="multilevel"/>
    <w:tmpl w:val="00000019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5">
    <w:nsid w:val="07B4367A"/>
    <w:multiLevelType w:val="hybridMultilevel"/>
    <w:tmpl w:val="532404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178D40BE"/>
    <w:multiLevelType w:val="multilevel"/>
    <w:tmpl w:val="08BEA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7">
    <w:nsid w:val="25BF456D"/>
    <w:multiLevelType w:val="hybridMultilevel"/>
    <w:tmpl w:val="6D8631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36D36FC0"/>
    <w:multiLevelType w:val="hybridMultilevel"/>
    <w:tmpl w:val="C2B2D6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4B9171C"/>
    <w:multiLevelType w:val="hybridMultilevel"/>
    <w:tmpl w:val="68A04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1C33D4"/>
    <w:multiLevelType w:val="multilevel"/>
    <w:tmpl w:val="4A6EA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1">
    <w:nsid w:val="717C7CCB"/>
    <w:multiLevelType w:val="hybridMultilevel"/>
    <w:tmpl w:val="803CE3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30"/>
  </w:num>
  <w:num w:numId="27">
    <w:abstractNumId w:val="29"/>
  </w:num>
  <w:num w:numId="28">
    <w:abstractNumId w:val="28"/>
  </w:num>
  <w:num w:numId="29">
    <w:abstractNumId w:val="25"/>
  </w:num>
  <w:num w:numId="30">
    <w:abstractNumId w:val="27"/>
  </w:num>
  <w:num w:numId="31">
    <w:abstractNumId w:val="31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933"/>
    <w:rsid w:val="006F3608"/>
    <w:rsid w:val="00AA1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A1933"/>
  </w:style>
  <w:style w:type="character" w:customStyle="1" w:styleId="WW8Num2z0">
    <w:name w:val="WW8Num2z0"/>
    <w:rsid w:val="00AA1933"/>
    <w:rPr>
      <w:rFonts w:ascii="Symbol" w:hAnsi="Symbol" w:cs="Symbol"/>
    </w:rPr>
  </w:style>
  <w:style w:type="character" w:customStyle="1" w:styleId="WW8Num3z0">
    <w:name w:val="WW8Num3z0"/>
    <w:rsid w:val="00AA1933"/>
    <w:rPr>
      <w:rFonts w:ascii="Symbol" w:hAnsi="Symbol" w:cs="Symbol"/>
    </w:rPr>
  </w:style>
  <w:style w:type="character" w:customStyle="1" w:styleId="WW8Num4z0">
    <w:name w:val="WW8Num4z0"/>
    <w:rsid w:val="00AA1933"/>
    <w:rPr>
      <w:rFonts w:ascii="Symbol" w:hAnsi="Symbol" w:cs="Symbol"/>
    </w:rPr>
  </w:style>
  <w:style w:type="character" w:customStyle="1" w:styleId="WW8Num5z0">
    <w:name w:val="WW8Num5z0"/>
    <w:rsid w:val="00AA1933"/>
    <w:rPr>
      <w:rFonts w:ascii="Symbol" w:hAnsi="Symbol" w:cs="Symbol"/>
    </w:rPr>
  </w:style>
  <w:style w:type="character" w:customStyle="1" w:styleId="WW8Num6z0">
    <w:name w:val="WW8Num6z0"/>
    <w:rsid w:val="00AA1933"/>
    <w:rPr>
      <w:rFonts w:ascii="Symbol" w:hAnsi="Symbol" w:cs="Symbol"/>
    </w:rPr>
  </w:style>
  <w:style w:type="character" w:customStyle="1" w:styleId="WW8Num7z0">
    <w:name w:val="WW8Num7z0"/>
    <w:rsid w:val="00AA1933"/>
    <w:rPr>
      <w:rFonts w:ascii="Symbol" w:hAnsi="Symbol" w:cs="Symbol"/>
    </w:rPr>
  </w:style>
  <w:style w:type="character" w:customStyle="1" w:styleId="WW8Num8z0">
    <w:name w:val="WW8Num8z0"/>
    <w:rsid w:val="00AA1933"/>
    <w:rPr>
      <w:rFonts w:ascii="Symbol" w:hAnsi="Symbol" w:cs="Symbol"/>
    </w:rPr>
  </w:style>
  <w:style w:type="character" w:customStyle="1" w:styleId="WW8Num9z0">
    <w:name w:val="WW8Num9z0"/>
    <w:rsid w:val="00AA1933"/>
    <w:rPr>
      <w:rFonts w:ascii="Symbol" w:hAnsi="Symbol" w:cs="Symbol"/>
    </w:rPr>
  </w:style>
  <w:style w:type="character" w:customStyle="1" w:styleId="WW8Num10z0">
    <w:name w:val="WW8Num10z0"/>
    <w:rsid w:val="00AA1933"/>
    <w:rPr>
      <w:rFonts w:ascii="Symbol" w:hAnsi="Symbol" w:cs="Symbol"/>
    </w:rPr>
  </w:style>
  <w:style w:type="character" w:customStyle="1" w:styleId="WW8Num11z0">
    <w:name w:val="WW8Num11z0"/>
    <w:rsid w:val="00AA1933"/>
    <w:rPr>
      <w:rFonts w:ascii="Symbol" w:hAnsi="Symbol" w:cs="Symbol"/>
    </w:rPr>
  </w:style>
  <w:style w:type="character" w:customStyle="1" w:styleId="WW8Num12z0">
    <w:name w:val="WW8Num12z0"/>
    <w:rsid w:val="00AA1933"/>
    <w:rPr>
      <w:rFonts w:ascii="Symbol" w:hAnsi="Symbol" w:cs="Symbol"/>
    </w:rPr>
  </w:style>
  <w:style w:type="character" w:customStyle="1" w:styleId="WW8Num13z0">
    <w:name w:val="WW8Num13z0"/>
    <w:rsid w:val="00AA1933"/>
    <w:rPr>
      <w:rFonts w:ascii="Symbol" w:hAnsi="Symbol" w:cs="Symbol"/>
    </w:rPr>
  </w:style>
  <w:style w:type="character" w:customStyle="1" w:styleId="WW8Num14z0">
    <w:name w:val="WW8Num14z0"/>
    <w:rsid w:val="00AA1933"/>
    <w:rPr>
      <w:rFonts w:ascii="Symbol" w:hAnsi="Symbol" w:cs="Symbol"/>
    </w:rPr>
  </w:style>
  <w:style w:type="character" w:customStyle="1" w:styleId="WW8Num15z0">
    <w:name w:val="WW8Num15z0"/>
    <w:rsid w:val="00AA1933"/>
    <w:rPr>
      <w:rFonts w:ascii="Symbol" w:hAnsi="Symbol" w:cs="Symbol"/>
    </w:rPr>
  </w:style>
  <w:style w:type="character" w:customStyle="1" w:styleId="WW8Num16z0">
    <w:name w:val="WW8Num16z0"/>
    <w:rsid w:val="00AA1933"/>
    <w:rPr>
      <w:rFonts w:ascii="Symbol" w:hAnsi="Symbol" w:cs="Symbol"/>
    </w:rPr>
  </w:style>
  <w:style w:type="character" w:customStyle="1" w:styleId="WW8Num17z0">
    <w:name w:val="WW8Num17z0"/>
    <w:rsid w:val="00AA1933"/>
    <w:rPr>
      <w:rFonts w:ascii="Symbol" w:hAnsi="Symbol" w:cs="Symbol"/>
    </w:rPr>
  </w:style>
  <w:style w:type="character" w:customStyle="1" w:styleId="WW8Num18z0">
    <w:name w:val="WW8Num18z0"/>
    <w:rsid w:val="00AA1933"/>
    <w:rPr>
      <w:rFonts w:ascii="Symbol" w:hAnsi="Symbol" w:cs="Symbol"/>
    </w:rPr>
  </w:style>
  <w:style w:type="character" w:customStyle="1" w:styleId="WW8Num19z0">
    <w:name w:val="WW8Num19z0"/>
    <w:rsid w:val="00AA1933"/>
    <w:rPr>
      <w:rFonts w:ascii="Symbol" w:hAnsi="Symbol" w:cs="Symbol"/>
    </w:rPr>
  </w:style>
  <w:style w:type="character" w:customStyle="1" w:styleId="WW8Num20z0">
    <w:name w:val="WW8Num20z0"/>
    <w:rsid w:val="00AA1933"/>
    <w:rPr>
      <w:rFonts w:ascii="Symbol" w:hAnsi="Symbol" w:cs="Symbol"/>
    </w:rPr>
  </w:style>
  <w:style w:type="character" w:customStyle="1" w:styleId="WW8Num21z0">
    <w:name w:val="WW8Num21z0"/>
    <w:rsid w:val="00AA1933"/>
    <w:rPr>
      <w:rFonts w:ascii="Wingdings" w:hAnsi="Wingdings" w:cs="Wingdings"/>
    </w:rPr>
  </w:style>
  <w:style w:type="character" w:customStyle="1" w:styleId="WW8Num21z1">
    <w:name w:val="WW8Num21z1"/>
    <w:rsid w:val="00AA1933"/>
    <w:rPr>
      <w:rFonts w:ascii="Courier New" w:hAnsi="Courier New" w:cs="Courier New"/>
    </w:rPr>
  </w:style>
  <w:style w:type="character" w:customStyle="1" w:styleId="WW8Num21z3">
    <w:name w:val="WW8Num21z3"/>
    <w:rsid w:val="00AA1933"/>
    <w:rPr>
      <w:rFonts w:ascii="Symbol" w:hAnsi="Symbol" w:cs="Symbol"/>
    </w:rPr>
  </w:style>
  <w:style w:type="character" w:customStyle="1" w:styleId="WW8Num22z0">
    <w:name w:val="WW8Num22z0"/>
    <w:rsid w:val="00AA1933"/>
    <w:rPr>
      <w:rFonts w:ascii="Symbol" w:hAnsi="Symbol" w:cs="Symbol"/>
      <w:sz w:val="20"/>
    </w:rPr>
  </w:style>
  <w:style w:type="character" w:customStyle="1" w:styleId="WW8Num22z1">
    <w:name w:val="WW8Num22z1"/>
    <w:rsid w:val="00AA1933"/>
    <w:rPr>
      <w:rFonts w:ascii="Courier New" w:hAnsi="Courier New" w:cs="Courier New"/>
      <w:sz w:val="20"/>
    </w:rPr>
  </w:style>
  <w:style w:type="character" w:customStyle="1" w:styleId="WW8Num22z2">
    <w:name w:val="WW8Num22z2"/>
    <w:rsid w:val="00AA1933"/>
    <w:rPr>
      <w:rFonts w:ascii="Wingdings" w:hAnsi="Wingdings" w:cs="Wingdings"/>
      <w:sz w:val="20"/>
    </w:rPr>
  </w:style>
  <w:style w:type="character" w:customStyle="1" w:styleId="WW8Num23z0">
    <w:name w:val="WW8Num23z0"/>
    <w:rsid w:val="00AA1933"/>
    <w:rPr>
      <w:rFonts w:ascii="Wingdings" w:hAnsi="Wingdings" w:cs="Wingdings"/>
    </w:rPr>
  </w:style>
  <w:style w:type="character" w:customStyle="1" w:styleId="WW8Num23z1">
    <w:name w:val="WW8Num23z1"/>
    <w:rsid w:val="00AA1933"/>
    <w:rPr>
      <w:rFonts w:ascii="Courier New" w:hAnsi="Courier New" w:cs="Courier New"/>
    </w:rPr>
  </w:style>
  <w:style w:type="character" w:customStyle="1" w:styleId="WW8Num23z3">
    <w:name w:val="WW8Num23z3"/>
    <w:rsid w:val="00AA1933"/>
    <w:rPr>
      <w:rFonts w:ascii="Symbol" w:hAnsi="Symbol" w:cs="Symbol"/>
    </w:rPr>
  </w:style>
  <w:style w:type="character" w:customStyle="1" w:styleId="WW8Num24z1">
    <w:name w:val="WW8Num24z1"/>
    <w:rsid w:val="00AA1933"/>
    <w:rPr>
      <w:rFonts w:ascii="Times New Roman" w:eastAsia="Calibri" w:hAnsi="Times New Roman" w:cs="Times New Roman"/>
    </w:rPr>
  </w:style>
  <w:style w:type="character" w:customStyle="1" w:styleId="WW8Num25z0">
    <w:name w:val="WW8Num25z0"/>
    <w:rsid w:val="00AA1933"/>
    <w:rPr>
      <w:rFonts w:ascii="Symbol" w:hAnsi="Symbol" w:cs="Symbol"/>
    </w:rPr>
  </w:style>
  <w:style w:type="character" w:customStyle="1" w:styleId="WW8Num25z1">
    <w:name w:val="WW8Num25z1"/>
    <w:rsid w:val="00AA1933"/>
    <w:rPr>
      <w:rFonts w:ascii="Courier New" w:hAnsi="Courier New" w:cs="Courier New"/>
    </w:rPr>
  </w:style>
  <w:style w:type="character" w:customStyle="1" w:styleId="WW8Num25z2">
    <w:name w:val="WW8Num25z2"/>
    <w:rsid w:val="00AA1933"/>
    <w:rPr>
      <w:rFonts w:ascii="Wingdings" w:hAnsi="Wingdings" w:cs="Wingdings"/>
    </w:rPr>
  </w:style>
  <w:style w:type="character" w:customStyle="1" w:styleId="WW8Num26z0">
    <w:name w:val="WW8Num26z0"/>
    <w:rsid w:val="00AA1933"/>
    <w:rPr>
      <w:rFonts w:ascii="Wingdings" w:hAnsi="Wingdings" w:cs="Wingdings"/>
    </w:rPr>
  </w:style>
  <w:style w:type="character" w:customStyle="1" w:styleId="WW8Num26z1">
    <w:name w:val="WW8Num26z1"/>
    <w:rsid w:val="00AA1933"/>
    <w:rPr>
      <w:rFonts w:ascii="Courier New" w:hAnsi="Courier New" w:cs="Courier New"/>
    </w:rPr>
  </w:style>
  <w:style w:type="character" w:customStyle="1" w:styleId="WW8Num26z3">
    <w:name w:val="WW8Num26z3"/>
    <w:rsid w:val="00AA1933"/>
    <w:rPr>
      <w:rFonts w:ascii="Symbol" w:hAnsi="Symbol" w:cs="Symbol"/>
    </w:rPr>
  </w:style>
  <w:style w:type="character" w:customStyle="1" w:styleId="WW8Num27z0">
    <w:name w:val="WW8Num27z0"/>
    <w:rsid w:val="00AA1933"/>
    <w:rPr>
      <w:rFonts w:ascii="Wingdings" w:hAnsi="Wingdings" w:cs="Wingdings"/>
    </w:rPr>
  </w:style>
  <w:style w:type="character" w:customStyle="1" w:styleId="WW8Num27z1">
    <w:name w:val="WW8Num27z1"/>
    <w:rsid w:val="00AA1933"/>
    <w:rPr>
      <w:rFonts w:ascii="Courier New" w:hAnsi="Courier New" w:cs="Courier New"/>
    </w:rPr>
  </w:style>
  <w:style w:type="character" w:customStyle="1" w:styleId="WW8Num27z3">
    <w:name w:val="WW8Num27z3"/>
    <w:rsid w:val="00AA1933"/>
    <w:rPr>
      <w:rFonts w:ascii="Symbol" w:hAnsi="Symbol" w:cs="Symbol"/>
    </w:rPr>
  </w:style>
  <w:style w:type="character" w:customStyle="1" w:styleId="10">
    <w:name w:val="Основной шрифт абзаца1"/>
    <w:rsid w:val="00AA1933"/>
  </w:style>
  <w:style w:type="paragraph" w:customStyle="1" w:styleId="a3">
    <w:name w:val="Заголовок"/>
    <w:basedOn w:val="a"/>
    <w:next w:val="a4"/>
    <w:rsid w:val="00AA1933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zh-CN"/>
    </w:rPr>
  </w:style>
  <w:style w:type="paragraph" w:styleId="a4">
    <w:name w:val="Body Text"/>
    <w:basedOn w:val="a"/>
    <w:link w:val="a5"/>
    <w:rsid w:val="00AA1933"/>
    <w:pPr>
      <w:suppressAutoHyphens/>
      <w:spacing w:after="120"/>
    </w:pPr>
    <w:rPr>
      <w:rFonts w:ascii="Calibri" w:eastAsia="Calibri" w:hAnsi="Calibri" w:cs="Times New Roman"/>
      <w:lang w:eastAsia="zh-CN"/>
    </w:rPr>
  </w:style>
  <w:style w:type="character" w:customStyle="1" w:styleId="a5">
    <w:name w:val="Основной текст Знак"/>
    <w:basedOn w:val="a0"/>
    <w:link w:val="a4"/>
    <w:rsid w:val="00AA1933"/>
    <w:rPr>
      <w:rFonts w:ascii="Calibri" w:eastAsia="Calibri" w:hAnsi="Calibri" w:cs="Times New Roman"/>
      <w:lang w:eastAsia="zh-CN"/>
    </w:rPr>
  </w:style>
  <w:style w:type="paragraph" w:styleId="a6">
    <w:name w:val="List"/>
    <w:basedOn w:val="a4"/>
    <w:rsid w:val="00AA1933"/>
    <w:rPr>
      <w:rFonts w:cs="Mangal"/>
    </w:rPr>
  </w:style>
  <w:style w:type="paragraph" w:styleId="a7">
    <w:name w:val="caption"/>
    <w:basedOn w:val="a"/>
    <w:qFormat/>
    <w:rsid w:val="00AA1933"/>
    <w:pPr>
      <w:suppressLineNumbers/>
      <w:suppressAutoHyphens/>
      <w:spacing w:before="120" w:after="120"/>
    </w:pPr>
    <w:rPr>
      <w:rFonts w:ascii="Calibri" w:eastAsia="Calibri" w:hAnsi="Calibri" w:cs="Mangal"/>
      <w:i/>
      <w:iCs/>
      <w:sz w:val="24"/>
      <w:szCs w:val="24"/>
      <w:lang w:eastAsia="zh-CN"/>
    </w:rPr>
  </w:style>
  <w:style w:type="paragraph" w:customStyle="1" w:styleId="11">
    <w:name w:val="Указатель1"/>
    <w:basedOn w:val="a"/>
    <w:rsid w:val="00AA1933"/>
    <w:pPr>
      <w:suppressLineNumbers/>
      <w:suppressAutoHyphens/>
    </w:pPr>
    <w:rPr>
      <w:rFonts w:ascii="Calibri" w:eastAsia="Calibri" w:hAnsi="Calibri" w:cs="Mangal"/>
      <w:lang w:eastAsia="zh-CN"/>
    </w:rPr>
  </w:style>
  <w:style w:type="paragraph" w:styleId="a8">
    <w:name w:val="List Paragraph"/>
    <w:basedOn w:val="a"/>
    <w:qFormat/>
    <w:rsid w:val="00AA1933"/>
    <w:pPr>
      <w:suppressAutoHyphens/>
      <w:ind w:left="720"/>
    </w:pPr>
    <w:rPr>
      <w:rFonts w:ascii="Calibri" w:eastAsia="Calibri" w:hAnsi="Calibri" w:cs="Times New Roman"/>
      <w:lang w:eastAsia="zh-CN"/>
    </w:rPr>
  </w:style>
  <w:style w:type="paragraph" w:styleId="a9">
    <w:name w:val="No Spacing"/>
    <w:uiPriority w:val="99"/>
    <w:qFormat/>
    <w:rsid w:val="00AA1933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customStyle="1" w:styleId="WW-">
    <w:name w:val="WW-Базовый"/>
    <w:rsid w:val="00AA1933"/>
    <w:pPr>
      <w:tabs>
        <w:tab w:val="left" w:pos="708"/>
      </w:tabs>
      <w:suppressAutoHyphens/>
    </w:pPr>
    <w:rPr>
      <w:rFonts w:ascii="Calibri" w:eastAsia="SimSun" w:hAnsi="Calibri" w:cs="Times New Roman"/>
      <w:sz w:val="26"/>
      <w:lang w:eastAsia="zh-CN"/>
    </w:rPr>
  </w:style>
  <w:style w:type="paragraph" w:customStyle="1" w:styleId="aa">
    <w:name w:val="Содержимое таблицы"/>
    <w:basedOn w:val="a"/>
    <w:rsid w:val="00AA1933"/>
    <w:pPr>
      <w:suppressLineNumbers/>
      <w:suppressAutoHyphens/>
    </w:pPr>
    <w:rPr>
      <w:rFonts w:ascii="Calibri" w:eastAsia="Calibri" w:hAnsi="Calibri" w:cs="Times New Roman"/>
      <w:lang w:eastAsia="zh-CN"/>
    </w:rPr>
  </w:style>
  <w:style w:type="paragraph" w:customStyle="1" w:styleId="ab">
    <w:name w:val="Заголовок таблицы"/>
    <w:basedOn w:val="aa"/>
    <w:rsid w:val="00AA1933"/>
    <w:pPr>
      <w:jc w:val="center"/>
    </w:pPr>
    <w:rPr>
      <w:b/>
      <w:bCs/>
    </w:rPr>
  </w:style>
  <w:style w:type="paragraph" w:styleId="ac">
    <w:name w:val="Normal (Web)"/>
    <w:basedOn w:val="a"/>
    <w:uiPriority w:val="99"/>
    <w:unhideWhenUsed/>
    <w:rsid w:val="00AA1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Базовый"/>
    <w:rsid w:val="00AA1933"/>
    <w:pPr>
      <w:tabs>
        <w:tab w:val="left" w:pos="708"/>
      </w:tabs>
      <w:suppressAutoHyphens/>
    </w:pPr>
    <w:rPr>
      <w:rFonts w:ascii="Calibri" w:eastAsia="Calibri" w:hAnsi="Calibri" w:cs="Calibri"/>
      <w:lang w:eastAsia="zh-CN"/>
    </w:rPr>
  </w:style>
  <w:style w:type="paragraph" w:styleId="ae">
    <w:name w:val="Balloon Text"/>
    <w:basedOn w:val="a"/>
    <w:link w:val="af"/>
    <w:uiPriority w:val="99"/>
    <w:semiHidden/>
    <w:unhideWhenUsed/>
    <w:rsid w:val="00AA1933"/>
    <w:pPr>
      <w:suppressAutoHyphens/>
      <w:spacing w:after="0" w:line="240" w:lineRule="auto"/>
    </w:pPr>
    <w:rPr>
      <w:rFonts w:ascii="Segoe UI" w:eastAsia="Calibri" w:hAnsi="Segoe UI" w:cs="Segoe UI"/>
      <w:sz w:val="18"/>
      <w:szCs w:val="18"/>
      <w:lang w:eastAsia="zh-CN"/>
    </w:rPr>
  </w:style>
  <w:style w:type="character" w:customStyle="1" w:styleId="af">
    <w:name w:val="Текст выноски Знак"/>
    <w:basedOn w:val="a0"/>
    <w:link w:val="ae"/>
    <w:uiPriority w:val="99"/>
    <w:semiHidden/>
    <w:rsid w:val="00AA1933"/>
    <w:rPr>
      <w:rFonts w:ascii="Segoe UI" w:eastAsia="Calibri" w:hAnsi="Segoe UI" w:cs="Segoe UI"/>
      <w:sz w:val="18"/>
      <w:szCs w:val="18"/>
      <w:lang w:eastAsia="zh-CN"/>
    </w:rPr>
  </w:style>
  <w:style w:type="character" w:customStyle="1" w:styleId="Zag11">
    <w:name w:val="Zag_11"/>
    <w:uiPriority w:val="99"/>
    <w:rsid w:val="00AA19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A1933"/>
  </w:style>
  <w:style w:type="character" w:customStyle="1" w:styleId="WW8Num2z0">
    <w:name w:val="WW8Num2z0"/>
    <w:rsid w:val="00AA1933"/>
    <w:rPr>
      <w:rFonts w:ascii="Symbol" w:hAnsi="Symbol" w:cs="Symbol"/>
    </w:rPr>
  </w:style>
  <w:style w:type="character" w:customStyle="1" w:styleId="WW8Num3z0">
    <w:name w:val="WW8Num3z0"/>
    <w:rsid w:val="00AA1933"/>
    <w:rPr>
      <w:rFonts w:ascii="Symbol" w:hAnsi="Symbol" w:cs="Symbol"/>
    </w:rPr>
  </w:style>
  <w:style w:type="character" w:customStyle="1" w:styleId="WW8Num4z0">
    <w:name w:val="WW8Num4z0"/>
    <w:rsid w:val="00AA1933"/>
    <w:rPr>
      <w:rFonts w:ascii="Symbol" w:hAnsi="Symbol" w:cs="Symbol"/>
    </w:rPr>
  </w:style>
  <w:style w:type="character" w:customStyle="1" w:styleId="WW8Num5z0">
    <w:name w:val="WW8Num5z0"/>
    <w:rsid w:val="00AA1933"/>
    <w:rPr>
      <w:rFonts w:ascii="Symbol" w:hAnsi="Symbol" w:cs="Symbol"/>
    </w:rPr>
  </w:style>
  <w:style w:type="character" w:customStyle="1" w:styleId="WW8Num6z0">
    <w:name w:val="WW8Num6z0"/>
    <w:rsid w:val="00AA1933"/>
    <w:rPr>
      <w:rFonts w:ascii="Symbol" w:hAnsi="Symbol" w:cs="Symbol"/>
    </w:rPr>
  </w:style>
  <w:style w:type="character" w:customStyle="1" w:styleId="WW8Num7z0">
    <w:name w:val="WW8Num7z0"/>
    <w:rsid w:val="00AA1933"/>
    <w:rPr>
      <w:rFonts w:ascii="Symbol" w:hAnsi="Symbol" w:cs="Symbol"/>
    </w:rPr>
  </w:style>
  <w:style w:type="character" w:customStyle="1" w:styleId="WW8Num8z0">
    <w:name w:val="WW8Num8z0"/>
    <w:rsid w:val="00AA1933"/>
    <w:rPr>
      <w:rFonts w:ascii="Symbol" w:hAnsi="Symbol" w:cs="Symbol"/>
    </w:rPr>
  </w:style>
  <w:style w:type="character" w:customStyle="1" w:styleId="WW8Num9z0">
    <w:name w:val="WW8Num9z0"/>
    <w:rsid w:val="00AA1933"/>
    <w:rPr>
      <w:rFonts w:ascii="Symbol" w:hAnsi="Symbol" w:cs="Symbol"/>
    </w:rPr>
  </w:style>
  <w:style w:type="character" w:customStyle="1" w:styleId="WW8Num10z0">
    <w:name w:val="WW8Num10z0"/>
    <w:rsid w:val="00AA1933"/>
    <w:rPr>
      <w:rFonts w:ascii="Symbol" w:hAnsi="Symbol" w:cs="Symbol"/>
    </w:rPr>
  </w:style>
  <w:style w:type="character" w:customStyle="1" w:styleId="WW8Num11z0">
    <w:name w:val="WW8Num11z0"/>
    <w:rsid w:val="00AA1933"/>
    <w:rPr>
      <w:rFonts w:ascii="Symbol" w:hAnsi="Symbol" w:cs="Symbol"/>
    </w:rPr>
  </w:style>
  <w:style w:type="character" w:customStyle="1" w:styleId="WW8Num12z0">
    <w:name w:val="WW8Num12z0"/>
    <w:rsid w:val="00AA1933"/>
    <w:rPr>
      <w:rFonts w:ascii="Symbol" w:hAnsi="Symbol" w:cs="Symbol"/>
    </w:rPr>
  </w:style>
  <w:style w:type="character" w:customStyle="1" w:styleId="WW8Num13z0">
    <w:name w:val="WW8Num13z0"/>
    <w:rsid w:val="00AA1933"/>
    <w:rPr>
      <w:rFonts w:ascii="Symbol" w:hAnsi="Symbol" w:cs="Symbol"/>
    </w:rPr>
  </w:style>
  <w:style w:type="character" w:customStyle="1" w:styleId="WW8Num14z0">
    <w:name w:val="WW8Num14z0"/>
    <w:rsid w:val="00AA1933"/>
    <w:rPr>
      <w:rFonts w:ascii="Symbol" w:hAnsi="Symbol" w:cs="Symbol"/>
    </w:rPr>
  </w:style>
  <w:style w:type="character" w:customStyle="1" w:styleId="WW8Num15z0">
    <w:name w:val="WW8Num15z0"/>
    <w:rsid w:val="00AA1933"/>
    <w:rPr>
      <w:rFonts w:ascii="Symbol" w:hAnsi="Symbol" w:cs="Symbol"/>
    </w:rPr>
  </w:style>
  <w:style w:type="character" w:customStyle="1" w:styleId="WW8Num16z0">
    <w:name w:val="WW8Num16z0"/>
    <w:rsid w:val="00AA1933"/>
    <w:rPr>
      <w:rFonts w:ascii="Symbol" w:hAnsi="Symbol" w:cs="Symbol"/>
    </w:rPr>
  </w:style>
  <w:style w:type="character" w:customStyle="1" w:styleId="WW8Num17z0">
    <w:name w:val="WW8Num17z0"/>
    <w:rsid w:val="00AA1933"/>
    <w:rPr>
      <w:rFonts w:ascii="Symbol" w:hAnsi="Symbol" w:cs="Symbol"/>
    </w:rPr>
  </w:style>
  <w:style w:type="character" w:customStyle="1" w:styleId="WW8Num18z0">
    <w:name w:val="WW8Num18z0"/>
    <w:rsid w:val="00AA1933"/>
    <w:rPr>
      <w:rFonts w:ascii="Symbol" w:hAnsi="Symbol" w:cs="Symbol"/>
    </w:rPr>
  </w:style>
  <w:style w:type="character" w:customStyle="1" w:styleId="WW8Num19z0">
    <w:name w:val="WW8Num19z0"/>
    <w:rsid w:val="00AA1933"/>
    <w:rPr>
      <w:rFonts w:ascii="Symbol" w:hAnsi="Symbol" w:cs="Symbol"/>
    </w:rPr>
  </w:style>
  <w:style w:type="character" w:customStyle="1" w:styleId="WW8Num20z0">
    <w:name w:val="WW8Num20z0"/>
    <w:rsid w:val="00AA1933"/>
    <w:rPr>
      <w:rFonts w:ascii="Symbol" w:hAnsi="Symbol" w:cs="Symbol"/>
    </w:rPr>
  </w:style>
  <w:style w:type="character" w:customStyle="1" w:styleId="WW8Num21z0">
    <w:name w:val="WW8Num21z0"/>
    <w:rsid w:val="00AA1933"/>
    <w:rPr>
      <w:rFonts w:ascii="Wingdings" w:hAnsi="Wingdings" w:cs="Wingdings"/>
    </w:rPr>
  </w:style>
  <w:style w:type="character" w:customStyle="1" w:styleId="WW8Num21z1">
    <w:name w:val="WW8Num21z1"/>
    <w:rsid w:val="00AA1933"/>
    <w:rPr>
      <w:rFonts w:ascii="Courier New" w:hAnsi="Courier New" w:cs="Courier New"/>
    </w:rPr>
  </w:style>
  <w:style w:type="character" w:customStyle="1" w:styleId="WW8Num21z3">
    <w:name w:val="WW8Num21z3"/>
    <w:rsid w:val="00AA1933"/>
    <w:rPr>
      <w:rFonts w:ascii="Symbol" w:hAnsi="Symbol" w:cs="Symbol"/>
    </w:rPr>
  </w:style>
  <w:style w:type="character" w:customStyle="1" w:styleId="WW8Num22z0">
    <w:name w:val="WW8Num22z0"/>
    <w:rsid w:val="00AA1933"/>
    <w:rPr>
      <w:rFonts w:ascii="Symbol" w:hAnsi="Symbol" w:cs="Symbol"/>
      <w:sz w:val="20"/>
    </w:rPr>
  </w:style>
  <w:style w:type="character" w:customStyle="1" w:styleId="WW8Num22z1">
    <w:name w:val="WW8Num22z1"/>
    <w:rsid w:val="00AA1933"/>
    <w:rPr>
      <w:rFonts w:ascii="Courier New" w:hAnsi="Courier New" w:cs="Courier New"/>
      <w:sz w:val="20"/>
    </w:rPr>
  </w:style>
  <w:style w:type="character" w:customStyle="1" w:styleId="WW8Num22z2">
    <w:name w:val="WW8Num22z2"/>
    <w:rsid w:val="00AA1933"/>
    <w:rPr>
      <w:rFonts w:ascii="Wingdings" w:hAnsi="Wingdings" w:cs="Wingdings"/>
      <w:sz w:val="20"/>
    </w:rPr>
  </w:style>
  <w:style w:type="character" w:customStyle="1" w:styleId="WW8Num23z0">
    <w:name w:val="WW8Num23z0"/>
    <w:rsid w:val="00AA1933"/>
    <w:rPr>
      <w:rFonts w:ascii="Wingdings" w:hAnsi="Wingdings" w:cs="Wingdings"/>
    </w:rPr>
  </w:style>
  <w:style w:type="character" w:customStyle="1" w:styleId="WW8Num23z1">
    <w:name w:val="WW8Num23z1"/>
    <w:rsid w:val="00AA1933"/>
    <w:rPr>
      <w:rFonts w:ascii="Courier New" w:hAnsi="Courier New" w:cs="Courier New"/>
    </w:rPr>
  </w:style>
  <w:style w:type="character" w:customStyle="1" w:styleId="WW8Num23z3">
    <w:name w:val="WW8Num23z3"/>
    <w:rsid w:val="00AA1933"/>
    <w:rPr>
      <w:rFonts w:ascii="Symbol" w:hAnsi="Symbol" w:cs="Symbol"/>
    </w:rPr>
  </w:style>
  <w:style w:type="character" w:customStyle="1" w:styleId="WW8Num24z1">
    <w:name w:val="WW8Num24z1"/>
    <w:rsid w:val="00AA1933"/>
    <w:rPr>
      <w:rFonts w:ascii="Times New Roman" w:eastAsia="Calibri" w:hAnsi="Times New Roman" w:cs="Times New Roman"/>
    </w:rPr>
  </w:style>
  <w:style w:type="character" w:customStyle="1" w:styleId="WW8Num25z0">
    <w:name w:val="WW8Num25z0"/>
    <w:rsid w:val="00AA1933"/>
    <w:rPr>
      <w:rFonts w:ascii="Symbol" w:hAnsi="Symbol" w:cs="Symbol"/>
    </w:rPr>
  </w:style>
  <w:style w:type="character" w:customStyle="1" w:styleId="WW8Num25z1">
    <w:name w:val="WW8Num25z1"/>
    <w:rsid w:val="00AA1933"/>
    <w:rPr>
      <w:rFonts w:ascii="Courier New" w:hAnsi="Courier New" w:cs="Courier New"/>
    </w:rPr>
  </w:style>
  <w:style w:type="character" w:customStyle="1" w:styleId="WW8Num25z2">
    <w:name w:val="WW8Num25z2"/>
    <w:rsid w:val="00AA1933"/>
    <w:rPr>
      <w:rFonts w:ascii="Wingdings" w:hAnsi="Wingdings" w:cs="Wingdings"/>
    </w:rPr>
  </w:style>
  <w:style w:type="character" w:customStyle="1" w:styleId="WW8Num26z0">
    <w:name w:val="WW8Num26z0"/>
    <w:rsid w:val="00AA1933"/>
    <w:rPr>
      <w:rFonts w:ascii="Wingdings" w:hAnsi="Wingdings" w:cs="Wingdings"/>
    </w:rPr>
  </w:style>
  <w:style w:type="character" w:customStyle="1" w:styleId="WW8Num26z1">
    <w:name w:val="WW8Num26z1"/>
    <w:rsid w:val="00AA1933"/>
    <w:rPr>
      <w:rFonts w:ascii="Courier New" w:hAnsi="Courier New" w:cs="Courier New"/>
    </w:rPr>
  </w:style>
  <w:style w:type="character" w:customStyle="1" w:styleId="WW8Num26z3">
    <w:name w:val="WW8Num26z3"/>
    <w:rsid w:val="00AA1933"/>
    <w:rPr>
      <w:rFonts w:ascii="Symbol" w:hAnsi="Symbol" w:cs="Symbol"/>
    </w:rPr>
  </w:style>
  <w:style w:type="character" w:customStyle="1" w:styleId="WW8Num27z0">
    <w:name w:val="WW8Num27z0"/>
    <w:rsid w:val="00AA1933"/>
    <w:rPr>
      <w:rFonts w:ascii="Wingdings" w:hAnsi="Wingdings" w:cs="Wingdings"/>
    </w:rPr>
  </w:style>
  <w:style w:type="character" w:customStyle="1" w:styleId="WW8Num27z1">
    <w:name w:val="WW8Num27z1"/>
    <w:rsid w:val="00AA1933"/>
    <w:rPr>
      <w:rFonts w:ascii="Courier New" w:hAnsi="Courier New" w:cs="Courier New"/>
    </w:rPr>
  </w:style>
  <w:style w:type="character" w:customStyle="1" w:styleId="WW8Num27z3">
    <w:name w:val="WW8Num27z3"/>
    <w:rsid w:val="00AA1933"/>
    <w:rPr>
      <w:rFonts w:ascii="Symbol" w:hAnsi="Symbol" w:cs="Symbol"/>
    </w:rPr>
  </w:style>
  <w:style w:type="character" w:customStyle="1" w:styleId="10">
    <w:name w:val="Основной шрифт абзаца1"/>
    <w:rsid w:val="00AA1933"/>
  </w:style>
  <w:style w:type="paragraph" w:customStyle="1" w:styleId="a3">
    <w:name w:val="Заголовок"/>
    <w:basedOn w:val="a"/>
    <w:next w:val="a4"/>
    <w:rsid w:val="00AA1933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zh-CN"/>
    </w:rPr>
  </w:style>
  <w:style w:type="paragraph" w:styleId="a4">
    <w:name w:val="Body Text"/>
    <w:basedOn w:val="a"/>
    <w:link w:val="a5"/>
    <w:rsid w:val="00AA1933"/>
    <w:pPr>
      <w:suppressAutoHyphens/>
      <w:spacing w:after="120"/>
    </w:pPr>
    <w:rPr>
      <w:rFonts w:ascii="Calibri" w:eastAsia="Calibri" w:hAnsi="Calibri" w:cs="Times New Roman"/>
      <w:lang w:eastAsia="zh-CN"/>
    </w:rPr>
  </w:style>
  <w:style w:type="character" w:customStyle="1" w:styleId="a5">
    <w:name w:val="Основной текст Знак"/>
    <w:basedOn w:val="a0"/>
    <w:link w:val="a4"/>
    <w:rsid w:val="00AA1933"/>
    <w:rPr>
      <w:rFonts w:ascii="Calibri" w:eastAsia="Calibri" w:hAnsi="Calibri" w:cs="Times New Roman"/>
      <w:lang w:eastAsia="zh-CN"/>
    </w:rPr>
  </w:style>
  <w:style w:type="paragraph" w:styleId="a6">
    <w:name w:val="List"/>
    <w:basedOn w:val="a4"/>
    <w:rsid w:val="00AA1933"/>
    <w:rPr>
      <w:rFonts w:cs="Mangal"/>
    </w:rPr>
  </w:style>
  <w:style w:type="paragraph" w:styleId="a7">
    <w:name w:val="caption"/>
    <w:basedOn w:val="a"/>
    <w:qFormat/>
    <w:rsid w:val="00AA1933"/>
    <w:pPr>
      <w:suppressLineNumbers/>
      <w:suppressAutoHyphens/>
      <w:spacing w:before="120" w:after="120"/>
    </w:pPr>
    <w:rPr>
      <w:rFonts w:ascii="Calibri" w:eastAsia="Calibri" w:hAnsi="Calibri" w:cs="Mangal"/>
      <w:i/>
      <w:iCs/>
      <w:sz w:val="24"/>
      <w:szCs w:val="24"/>
      <w:lang w:eastAsia="zh-CN"/>
    </w:rPr>
  </w:style>
  <w:style w:type="paragraph" w:customStyle="1" w:styleId="11">
    <w:name w:val="Указатель1"/>
    <w:basedOn w:val="a"/>
    <w:rsid w:val="00AA1933"/>
    <w:pPr>
      <w:suppressLineNumbers/>
      <w:suppressAutoHyphens/>
    </w:pPr>
    <w:rPr>
      <w:rFonts w:ascii="Calibri" w:eastAsia="Calibri" w:hAnsi="Calibri" w:cs="Mangal"/>
      <w:lang w:eastAsia="zh-CN"/>
    </w:rPr>
  </w:style>
  <w:style w:type="paragraph" w:styleId="a8">
    <w:name w:val="List Paragraph"/>
    <w:basedOn w:val="a"/>
    <w:qFormat/>
    <w:rsid w:val="00AA1933"/>
    <w:pPr>
      <w:suppressAutoHyphens/>
      <w:ind w:left="720"/>
    </w:pPr>
    <w:rPr>
      <w:rFonts w:ascii="Calibri" w:eastAsia="Calibri" w:hAnsi="Calibri" w:cs="Times New Roman"/>
      <w:lang w:eastAsia="zh-CN"/>
    </w:rPr>
  </w:style>
  <w:style w:type="paragraph" w:styleId="a9">
    <w:name w:val="No Spacing"/>
    <w:uiPriority w:val="99"/>
    <w:qFormat/>
    <w:rsid w:val="00AA1933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customStyle="1" w:styleId="WW-">
    <w:name w:val="WW-Базовый"/>
    <w:rsid w:val="00AA1933"/>
    <w:pPr>
      <w:tabs>
        <w:tab w:val="left" w:pos="708"/>
      </w:tabs>
      <w:suppressAutoHyphens/>
    </w:pPr>
    <w:rPr>
      <w:rFonts w:ascii="Calibri" w:eastAsia="SimSun" w:hAnsi="Calibri" w:cs="Times New Roman"/>
      <w:sz w:val="26"/>
      <w:lang w:eastAsia="zh-CN"/>
    </w:rPr>
  </w:style>
  <w:style w:type="paragraph" w:customStyle="1" w:styleId="aa">
    <w:name w:val="Содержимое таблицы"/>
    <w:basedOn w:val="a"/>
    <w:rsid w:val="00AA1933"/>
    <w:pPr>
      <w:suppressLineNumbers/>
      <w:suppressAutoHyphens/>
    </w:pPr>
    <w:rPr>
      <w:rFonts w:ascii="Calibri" w:eastAsia="Calibri" w:hAnsi="Calibri" w:cs="Times New Roman"/>
      <w:lang w:eastAsia="zh-CN"/>
    </w:rPr>
  </w:style>
  <w:style w:type="paragraph" w:customStyle="1" w:styleId="ab">
    <w:name w:val="Заголовок таблицы"/>
    <w:basedOn w:val="aa"/>
    <w:rsid w:val="00AA1933"/>
    <w:pPr>
      <w:jc w:val="center"/>
    </w:pPr>
    <w:rPr>
      <w:b/>
      <w:bCs/>
    </w:rPr>
  </w:style>
  <w:style w:type="paragraph" w:styleId="ac">
    <w:name w:val="Normal (Web)"/>
    <w:basedOn w:val="a"/>
    <w:uiPriority w:val="99"/>
    <w:unhideWhenUsed/>
    <w:rsid w:val="00AA1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Базовый"/>
    <w:rsid w:val="00AA1933"/>
    <w:pPr>
      <w:tabs>
        <w:tab w:val="left" w:pos="708"/>
      </w:tabs>
      <w:suppressAutoHyphens/>
    </w:pPr>
    <w:rPr>
      <w:rFonts w:ascii="Calibri" w:eastAsia="Calibri" w:hAnsi="Calibri" w:cs="Calibri"/>
      <w:lang w:eastAsia="zh-CN"/>
    </w:rPr>
  </w:style>
  <w:style w:type="paragraph" w:styleId="ae">
    <w:name w:val="Balloon Text"/>
    <w:basedOn w:val="a"/>
    <w:link w:val="af"/>
    <w:uiPriority w:val="99"/>
    <w:semiHidden/>
    <w:unhideWhenUsed/>
    <w:rsid w:val="00AA1933"/>
    <w:pPr>
      <w:suppressAutoHyphens/>
      <w:spacing w:after="0" w:line="240" w:lineRule="auto"/>
    </w:pPr>
    <w:rPr>
      <w:rFonts w:ascii="Segoe UI" w:eastAsia="Calibri" w:hAnsi="Segoe UI" w:cs="Segoe UI"/>
      <w:sz w:val="18"/>
      <w:szCs w:val="18"/>
      <w:lang w:eastAsia="zh-CN"/>
    </w:rPr>
  </w:style>
  <w:style w:type="character" w:customStyle="1" w:styleId="af">
    <w:name w:val="Текст выноски Знак"/>
    <w:basedOn w:val="a0"/>
    <w:link w:val="ae"/>
    <w:uiPriority w:val="99"/>
    <w:semiHidden/>
    <w:rsid w:val="00AA1933"/>
    <w:rPr>
      <w:rFonts w:ascii="Segoe UI" w:eastAsia="Calibri" w:hAnsi="Segoe UI" w:cs="Segoe UI"/>
      <w:sz w:val="18"/>
      <w:szCs w:val="18"/>
      <w:lang w:eastAsia="zh-CN"/>
    </w:rPr>
  </w:style>
  <w:style w:type="character" w:customStyle="1" w:styleId="Zag11">
    <w:name w:val="Zag_11"/>
    <w:uiPriority w:val="99"/>
    <w:rsid w:val="00AA19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F%D0%B0%D1%80%D0%B8%D0%BA%D0%BC%D0%B0%D1%85%D0%B5%D1%80" TargetMode="External"/><Relationship Id="rId13" Type="http://schemas.openxmlformats.org/officeDocument/2006/relationships/hyperlink" Target="http://ru.wikipedia.org/wiki/%D0%A1%D0%BA%D1%83%D0%BB%D1%8C%D0%BF%D1%82%D0%BE%D1%80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ru.wikipedia.org/wiki/%D0%A1%D0%BA%D1%83%D0%BB%D1%8C%D0%BF%D1%82%D0%BE%D1%80" TargetMode="External"/><Relationship Id="rId12" Type="http://schemas.openxmlformats.org/officeDocument/2006/relationships/hyperlink" Target="http://ru.wikipedia.org/wiki/%D0%94%D0%B8%D0%B7%D0%B0%D0%B9%D0%BD%D0%B5%D1%80" TargetMode="External"/><Relationship Id="rId17" Type="http://schemas.openxmlformats.org/officeDocument/2006/relationships/hyperlink" Target="http://ru.wikipedia.org/wiki/%D0%A0%D0%B5%D0%B6%D0%B8%D1%81%D1%81%D1%91%D1%80" TargetMode="External"/><Relationship Id="rId2" Type="http://schemas.openxmlformats.org/officeDocument/2006/relationships/styles" Target="styles.xml"/><Relationship Id="rId16" Type="http://schemas.openxmlformats.org/officeDocument/2006/relationships/hyperlink" Target="http://ru.wikipedia.org/wiki/%D0%9F%D0%BE%D1%8D%D1%8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94%D0%B8%D0%B7%D0%B0%D0%B9%D0%BD%D0%B5%D1%80" TargetMode="External"/><Relationship Id="rId11" Type="http://schemas.openxmlformats.org/officeDocument/2006/relationships/hyperlink" Target="http://ru.wikipedia.org/wiki/%D0%A0%D0%B5%D0%B6%D0%B8%D1%81%D1%81%D1%91%D1%8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u.wikipedia.org/wiki/%D0%94%D0%B8%D1%80%D0%B8%D0%B6%D1%91%D1%80" TargetMode="External"/><Relationship Id="rId10" Type="http://schemas.openxmlformats.org/officeDocument/2006/relationships/hyperlink" Target="http://ru.wikipedia.org/wiki/%D0%9F%D0%BE%D1%8D%D1%82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94%D0%B8%D1%80%D0%B8%D0%B6%D1%91%D1%80" TargetMode="External"/><Relationship Id="rId14" Type="http://schemas.openxmlformats.org/officeDocument/2006/relationships/hyperlink" Target="http://ru.wikipedia.org/wiki/%D0%9F%D0%B0%D1%80%D0%B8%D0%BA%D0%BC%D0%B0%D1%85%D0%B5%D1%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13</Pages>
  <Words>3917</Words>
  <Characters>22331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SkyNet</dc:creator>
  <cp:lastModifiedBy>SkyNet</cp:lastModifiedBy>
  <cp:revision>1</cp:revision>
  <dcterms:created xsi:type="dcterms:W3CDTF">2025-11-07T15:34:00Z</dcterms:created>
  <dcterms:modified xsi:type="dcterms:W3CDTF">2025-11-07T15:42:00Z</dcterms:modified>
</cp:coreProperties>
</file>